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Verdana" w:hAnsi="Verdana" w:eastAsia="Verdana" w:ascii="Verdana"/>
          <w:sz w:val="62"/>
          <w:szCs w:val="62"/>
        </w:rPr>
        <w:jc w:val="center"/>
        <w:spacing w:lineRule="exact" w:line="740"/>
        <w:ind w:left="2332" w:right="2393"/>
      </w:pPr>
      <w:r>
        <w:pict>
          <v:group style="position:absolute;margin-left:161.537pt;margin-top:122.219pt;width:24.4288pt;height:24.29pt;mso-position-horizontal-relative:page;mso-position-vertical-relative:paragraph;z-index:-615" coordorigin="3231,2444" coordsize="489,486">
            <v:shape style="position:absolute;left:3241;top:2460;width:231;height:454" coordorigin="3241,2460" coordsize="231,454" path="m3307,2460l3241,2460,3322,2914,3391,2914,3471,2460,3406,2460,3365,2753,3362,2785,3360,2807,3359,2826,3358,2843,3357,2857,3355,2854,3354,2840,3353,2823,3352,2803,3350,2779,3347,2753,3307,2460xe" filled="t" fillcolor="#195994" stroked="f">
              <v:path arrowok="t"/>
              <v:fill/>
            </v:shape>
            <v:shape style="position:absolute;left:3510;top:2454;width:199;height:466" coordorigin="3510,2454" coordsize="199,466" path="m3709,2900l3709,2547,3708,2530,3704,2507,3696,2488,3683,2474,3665,2463,3642,2457,3613,2454,3601,2455,3581,2457,3560,2461,3541,2467,3524,2475,3540,2523,3548,2520,3566,2513,3586,2509,3607,2507,3628,2510,3643,2523,3648,2546,3648,2567,3632,2570,3609,2578,3589,2588,3571,2600,3556,2613,3543,2629,3532,2646,3524,2665,3518,2686,3513,2707,3511,2730,3510,2754,3510,2756,3511,2785,3514,2811,3518,2836,3525,2857,3534,2876,3546,2891,3561,2904,3573,2751,3574,2728,3576,2705,3580,2683,3587,2663,3597,2645,3610,2630,3627,2618,3648,2610,3648,2860,3641,2864,3632,2866,3617,2866,3601,2861,3589,2849,3581,2831,3576,2809,3578,2913,3599,2918,3623,2920,3632,2920,3654,2918,3675,2913,3694,2907,3709,2900xe" filled="t" fillcolor="#195994" stroked="f">
              <v:path arrowok="t"/>
              <v:fill/>
            </v:shape>
            <v:shape style="position:absolute;left:3561;top:2751;width:18;height:161" coordorigin="3561,2751" coordsize="18,161" path="m3574,2782l3573,2751,3561,2904,3578,2913,3576,2809,3574,2782xe" filled="t" fillcolor="#195994" stroked="f">
              <v:path arrowok="t"/>
              <v:fill/>
            </v:shape>
            <w10:wrap type="none"/>
          </v:group>
        </w:pict>
      </w:r>
      <w:r>
        <w:pict>
          <v:group style="position:absolute;margin-left:189.192pt;margin-top:122.72pt;width:9.888pt;height:23.001pt;mso-position-horizontal-relative:page;mso-position-vertical-relative:paragraph;z-index:-614" coordorigin="3784,2454" coordsize="198,460">
            <v:shape style="position:absolute;left:3784;top:2454;width:198;height:460" coordorigin="3784,2454" coordsize="198,460" path="m3840,2457l3820,2461,3801,2467,3784,2475,3784,2914,3847,2914,3847,2512,3857,2508,3867,2506,3878,2506,3901,2511,3914,2525,3919,2550,3919,2914,3982,2914,3982,2547,3979,2521,3973,2500,3962,2483,3948,2470,3929,2461,3905,2456,3876,2454,3861,2455,3840,2457xe" filled="t" fillcolor="#195994" stroked="f">
              <v:path arrowok="t"/>
              <v:fill/>
            </v:shape>
            <w10:wrap type="none"/>
          </v:group>
        </w:pict>
      </w:r>
      <w:r>
        <w:rPr>
          <w:rFonts w:cs="Verdana" w:hAnsi="Verdana" w:eastAsia="Verdana" w:ascii="Verdana"/>
          <w:b/>
          <w:color w:val="FEFFFE"/>
          <w:spacing w:val="0"/>
          <w:w w:val="100"/>
          <w:position w:val="-2"/>
          <w:sz w:val="62"/>
          <w:szCs w:val="62"/>
        </w:rPr>
        <w:t>A</w:t>
      </w:r>
      <w:r>
        <w:rPr>
          <w:rFonts w:cs="Verdana" w:hAnsi="Verdana" w:eastAsia="Verdana" w:ascii="Verdana"/>
          <w:b/>
          <w:color w:val="FEFFFE"/>
          <w:spacing w:val="-63"/>
          <w:w w:val="100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49"/>
          <w:position w:val="-2"/>
          <w:sz w:val="62"/>
          <w:szCs w:val="62"/>
        </w:rPr>
        <w:t>t</w:t>
      </w:r>
      <w:r>
        <w:rPr>
          <w:rFonts w:cs="Verdana" w:hAnsi="Verdana" w:eastAsia="Verdana" w:ascii="Verdana"/>
          <w:b/>
          <w:color w:val="FEFFFE"/>
          <w:spacing w:val="-166"/>
          <w:w w:val="149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00"/>
          <w:position w:val="-2"/>
          <w:sz w:val="62"/>
          <w:szCs w:val="62"/>
        </w:rPr>
        <w:t>e</w:t>
      </w:r>
      <w:r>
        <w:rPr>
          <w:rFonts w:cs="Verdana" w:hAnsi="Verdana" w:eastAsia="Verdana" w:ascii="Verdana"/>
          <w:b/>
          <w:color w:val="FEFFFE"/>
          <w:spacing w:val="-55"/>
          <w:w w:val="100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70"/>
          <w:position w:val="-2"/>
          <w:sz w:val="62"/>
          <w:szCs w:val="62"/>
        </w:rPr>
        <w:t>l</w:t>
      </w:r>
      <w:r>
        <w:rPr>
          <w:rFonts w:cs="Verdana" w:hAnsi="Verdana" w:eastAsia="Verdana" w:ascii="Verdana"/>
          <w:b/>
          <w:color w:val="FEFFFE"/>
          <w:spacing w:val="-177"/>
          <w:w w:val="170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70"/>
          <w:position w:val="-2"/>
          <w:sz w:val="62"/>
          <w:szCs w:val="62"/>
        </w:rPr>
        <w:t>i</w:t>
      </w:r>
      <w:r>
        <w:rPr>
          <w:rFonts w:cs="Verdana" w:hAnsi="Verdana" w:eastAsia="Verdana" w:ascii="Verdana"/>
          <w:b/>
          <w:color w:val="FEFFFE"/>
          <w:spacing w:val="-232"/>
          <w:w w:val="170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00"/>
          <w:position w:val="-2"/>
          <w:sz w:val="62"/>
          <w:szCs w:val="62"/>
        </w:rPr>
        <w:t>e</w:t>
      </w:r>
      <w:r>
        <w:rPr>
          <w:rFonts w:cs="Verdana" w:hAnsi="Verdana" w:eastAsia="Verdana" w:ascii="Verdana"/>
          <w:b/>
          <w:color w:val="FEFFFE"/>
          <w:spacing w:val="-55"/>
          <w:w w:val="100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57"/>
          <w:position w:val="-2"/>
          <w:sz w:val="62"/>
          <w:szCs w:val="62"/>
        </w:rPr>
        <w:t>r</w:t>
      </w:r>
      <w:r>
        <w:rPr>
          <w:rFonts w:cs="Verdana" w:hAnsi="Verdana" w:eastAsia="Verdana" w:ascii="Verdana"/>
          <w:b/>
          <w:color w:val="FEFFFE"/>
          <w:spacing w:val="-183"/>
          <w:w w:val="157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57"/>
          <w:position w:val="-2"/>
          <w:sz w:val="62"/>
          <w:szCs w:val="62"/>
        </w:rPr>
        <w:t>r</w:t>
      </w:r>
      <w:r>
        <w:rPr>
          <w:rFonts w:cs="Verdana" w:hAnsi="Verdana" w:eastAsia="Verdana" w:ascii="Verdana"/>
          <w:b/>
          <w:color w:val="FEFFFE"/>
          <w:spacing w:val="-183"/>
          <w:w w:val="157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00"/>
          <w:position w:val="-2"/>
          <w:sz w:val="62"/>
          <w:szCs w:val="62"/>
        </w:rPr>
        <w:t>o</w:t>
      </w:r>
      <w:r>
        <w:rPr>
          <w:rFonts w:cs="Verdana" w:hAnsi="Verdana" w:eastAsia="Verdana" w:ascii="Verdana"/>
          <w:b/>
          <w:color w:val="FEFFFE"/>
          <w:spacing w:val="35"/>
          <w:w w:val="100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00"/>
          <w:position w:val="-2"/>
          <w:sz w:val="62"/>
          <w:szCs w:val="62"/>
        </w:rPr>
        <w:t>u</w:t>
      </w:r>
      <w:r>
        <w:rPr>
          <w:rFonts w:cs="Verdana" w:hAnsi="Verdana" w:eastAsia="Verdana" w:ascii="Verdana"/>
          <w:b/>
          <w:color w:val="FEFFFE"/>
          <w:spacing w:val="-1"/>
          <w:w w:val="100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49"/>
          <w:position w:val="-2"/>
          <w:sz w:val="62"/>
          <w:szCs w:val="62"/>
        </w:rPr>
        <w:t>t</w:t>
      </w:r>
      <w:r>
        <w:rPr>
          <w:rFonts w:cs="Verdana" w:hAnsi="Verdana" w:eastAsia="Verdana" w:ascii="Verdana"/>
          <w:b/>
          <w:color w:val="FEFFFE"/>
          <w:spacing w:val="-166"/>
          <w:w w:val="149"/>
          <w:position w:val="-2"/>
          <w:sz w:val="62"/>
          <w:szCs w:val="62"/>
        </w:rPr>
        <w:t> </w:t>
      </w:r>
      <w:r>
        <w:rPr>
          <w:rFonts w:cs="Verdana" w:hAnsi="Verdana" w:eastAsia="Verdana" w:ascii="Verdana"/>
          <w:b/>
          <w:color w:val="FEFFFE"/>
          <w:spacing w:val="0"/>
          <w:w w:val="102"/>
          <w:position w:val="-2"/>
          <w:sz w:val="62"/>
          <w:szCs w:val="62"/>
        </w:rPr>
        <w:t>e</w:t>
      </w:r>
      <w:r>
        <w:rPr>
          <w:rFonts w:cs="Verdana" w:hAnsi="Verdana" w:eastAsia="Verdana" w:ascii="Verdana"/>
          <w:color w:val="000000"/>
          <w:spacing w:val="0"/>
          <w:w w:val="100"/>
          <w:position w:val="0"/>
          <w:sz w:val="62"/>
          <w:szCs w:val="6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Verdana" w:hAnsi="Verdana" w:eastAsia="Verdana" w:ascii="Verdana"/>
          <w:sz w:val="36"/>
          <w:szCs w:val="36"/>
        </w:rPr>
        <w:jc w:val="center"/>
        <w:ind w:left="1590" w:right="1670"/>
      </w:pP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29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&amp;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30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augustus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-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5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&amp;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6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september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36"/>
          <w:szCs w:val="36"/>
        </w:rPr>
        <w:t>2015</w:t>
      </w:r>
      <w:r>
        <w:rPr>
          <w:rFonts w:cs="Verdana" w:hAnsi="Verdana" w:eastAsia="Verdana" w:ascii="Verdana"/>
          <w:spacing w:val="0"/>
          <w:w w:val="100"/>
          <w:sz w:val="36"/>
          <w:szCs w:val="36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Verdana" w:hAnsi="Verdana" w:eastAsia="Verdana" w:ascii="Verdana"/>
          <w:sz w:val="31"/>
          <w:szCs w:val="31"/>
        </w:rPr>
        <w:jc w:val="left"/>
        <w:spacing w:lineRule="exact" w:line="360"/>
        <w:ind w:left="7460"/>
      </w:pPr>
      <w:r>
        <w:rPr>
          <w:rFonts w:cs="Verdana" w:hAnsi="Verdana" w:eastAsia="Verdana" w:ascii="Verdana"/>
          <w:b/>
          <w:spacing w:val="0"/>
          <w:w w:val="100"/>
          <w:position w:val="-2"/>
          <w:sz w:val="31"/>
          <w:szCs w:val="31"/>
        </w:rPr>
        <w:t>van</w:t>
      </w:r>
      <w:r>
        <w:rPr>
          <w:rFonts w:cs="Verdana" w:hAnsi="Verdana" w:eastAsia="Verdana" w:ascii="Verdana"/>
          <w:b/>
          <w:spacing w:val="0"/>
          <w:w w:val="100"/>
          <w:position w:val="-2"/>
          <w:sz w:val="31"/>
          <w:szCs w:val="31"/>
        </w:rPr>
        <w:t> </w:t>
      </w:r>
      <w:r>
        <w:rPr>
          <w:rFonts w:cs="Verdana" w:hAnsi="Verdana" w:eastAsia="Verdana" w:ascii="Verdana"/>
          <w:b/>
          <w:spacing w:val="0"/>
          <w:w w:val="100"/>
          <w:position w:val="-2"/>
          <w:sz w:val="31"/>
          <w:szCs w:val="31"/>
        </w:rPr>
        <w:t>11.00</w:t>
      </w:r>
      <w:r>
        <w:rPr>
          <w:rFonts w:cs="Verdana" w:hAnsi="Verdana" w:eastAsia="Verdana" w:ascii="Verdana"/>
          <w:b/>
          <w:spacing w:val="0"/>
          <w:w w:val="100"/>
          <w:position w:val="-2"/>
          <w:sz w:val="31"/>
          <w:szCs w:val="31"/>
        </w:rPr>
        <w:t> </w:t>
      </w:r>
      <w:r>
        <w:rPr>
          <w:rFonts w:cs="Verdana" w:hAnsi="Verdana" w:eastAsia="Verdana" w:ascii="Verdana"/>
          <w:b/>
          <w:spacing w:val="0"/>
          <w:w w:val="100"/>
          <w:position w:val="-2"/>
          <w:sz w:val="31"/>
          <w:szCs w:val="31"/>
        </w:rPr>
        <w:t>tot</w:t>
      </w:r>
      <w:r>
        <w:rPr>
          <w:rFonts w:cs="Verdana" w:hAnsi="Verdana" w:eastAsia="Verdana" w:ascii="Verdana"/>
          <w:b/>
          <w:spacing w:val="1"/>
          <w:w w:val="100"/>
          <w:position w:val="-2"/>
          <w:sz w:val="31"/>
          <w:szCs w:val="31"/>
        </w:rPr>
        <w:t> </w:t>
      </w:r>
      <w:r>
        <w:rPr>
          <w:rFonts w:cs="Verdana" w:hAnsi="Verdana" w:eastAsia="Verdana" w:ascii="Verdana"/>
          <w:b/>
          <w:spacing w:val="0"/>
          <w:w w:val="100"/>
          <w:position w:val="-2"/>
          <w:sz w:val="31"/>
          <w:szCs w:val="31"/>
        </w:rPr>
        <w:t>17.00</w:t>
      </w:r>
      <w:r>
        <w:rPr>
          <w:rFonts w:cs="Verdana" w:hAnsi="Verdana" w:eastAsia="Verdana" w:ascii="Verdana"/>
          <w:b/>
          <w:spacing w:val="0"/>
          <w:w w:val="100"/>
          <w:position w:val="-2"/>
          <w:sz w:val="31"/>
          <w:szCs w:val="31"/>
        </w:rPr>
        <w:t> </w:t>
      </w:r>
      <w:r>
        <w:rPr>
          <w:rFonts w:cs="Verdana" w:hAnsi="Verdana" w:eastAsia="Verdana" w:ascii="Verdana"/>
          <w:b/>
          <w:spacing w:val="0"/>
          <w:w w:val="100"/>
          <w:position w:val="-2"/>
          <w:sz w:val="31"/>
          <w:szCs w:val="31"/>
        </w:rPr>
        <w:t>uur</w:t>
      </w:r>
      <w:r>
        <w:rPr>
          <w:rFonts w:cs="Verdana" w:hAnsi="Verdana" w:eastAsia="Verdana" w:ascii="Verdana"/>
          <w:spacing w:val="0"/>
          <w:w w:val="100"/>
          <w:position w:val="0"/>
          <w:sz w:val="31"/>
          <w:szCs w:val="31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20" w:h="25180"/>
          <w:pgMar w:top="140" w:bottom="280" w:left="80" w:right="0"/>
        </w:sectPr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5"/>
          <w:szCs w:val="5"/>
        </w:rPr>
        <w:jc w:val="right"/>
        <w:spacing w:before="55"/>
      </w:pP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Spijk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lineRule="exact" w:line="60"/>
        <w:sectPr>
          <w:type w:val="continuous"/>
          <w:pgSz w:w="11920" w:h="25180"/>
          <w:pgMar w:top="140" w:bottom="280" w:left="80" w:right="0"/>
          <w:cols w:num="2" w:equalWidth="off">
            <w:col w:w="9723" w:space="873"/>
            <w:col w:w="1244"/>
          </w:cols>
        </w:sectPr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Paula</w:t>
      </w:r>
      <w:r>
        <w:rPr>
          <w:rFonts w:cs="Verdana" w:hAnsi="Verdana" w:eastAsia="Verdana" w:ascii="Verdana"/>
          <w:b/>
          <w:spacing w:val="19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Biemans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Diny</w:t>
      </w:r>
      <w:r>
        <w:rPr>
          <w:rFonts w:cs="Verdana" w:hAnsi="Verdana" w:eastAsia="Verdana" w:ascii="Verdana"/>
          <w:b/>
          <w:spacing w:val="16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Reinalda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  <w:spacing w:before="6"/>
        <w:ind w:right="228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Jan</w:t>
      </w:r>
      <w:r>
        <w:rPr>
          <w:rFonts w:cs="Verdana" w:hAnsi="Verdana" w:eastAsia="Verdana" w:ascii="Verdana"/>
          <w:b/>
          <w:spacing w:val="12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Boerema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Verdana" w:hAnsi="Verdana" w:eastAsia="Verdana" w:ascii="Verdana"/>
          <w:sz w:val="5"/>
          <w:szCs w:val="5"/>
        </w:rPr>
        <w:jc w:val="right"/>
        <w:spacing w:lineRule="exact" w:line="60"/>
        <w:ind w:right="260"/>
      </w:pP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Godlinze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ind w:right="-28"/>
      </w:pP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Losdorp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rFonts w:cs="Verdana" w:hAnsi="Verdana" w:eastAsia="Verdana" w:ascii="Verdana"/>
          <w:sz w:val="5"/>
          <w:szCs w:val="5"/>
        </w:rPr>
        <w:jc w:val="center"/>
        <w:spacing w:before="92"/>
        <w:ind w:left="118" w:right="286"/>
      </w:pPr>
      <w:r>
        <w:br w:type="column"/>
      </w:r>
      <w:r>
        <w:rPr>
          <w:rFonts w:cs="Verdana" w:hAnsi="Verdana" w:eastAsia="Verdana" w:ascii="Verdana"/>
          <w:i/>
          <w:w w:val="109"/>
          <w:sz w:val="5"/>
          <w:szCs w:val="5"/>
        </w:rPr>
        <w:t>Bie</w:t>
      </w:r>
      <w:r>
        <w:rPr>
          <w:rFonts w:cs="Verdana" w:hAnsi="Verdana" w:eastAsia="Verdana" w:ascii="Verdana"/>
          <w:i/>
          <w:spacing w:val="1"/>
          <w:w w:val="109"/>
          <w:sz w:val="5"/>
          <w:szCs w:val="5"/>
        </w:rPr>
        <w:t>r</w:t>
      </w: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um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Verdana" w:hAnsi="Verdana" w:eastAsia="Verdana" w:ascii="Verdana"/>
          <w:sz w:val="6"/>
          <w:szCs w:val="6"/>
        </w:rPr>
        <w:jc w:val="center"/>
        <w:ind w:left="-25" w:right="-25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Jo</w:t>
      </w:r>
      <w:r>
        <w:rPr>
          <w:rFonts w:cs="Verdana" w:hAnsi="Verdana" w:eastAsia="Verdana" w:ascii="Verdana"/>
          <w:b/>
          <w:spacing w:val="9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Van</w:t>
      </w:r>
      <w:r>
        <w:rPr>
          <w:rFonts w:cs="Verdana" w:hAnsi="Verdana" w:eastAsia="Verdana" w:ascii="Verdana"/>
          <w:b/>
          <w:spacing w:val="14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Zeebroeck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ind w:right="-27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Marinus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6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Jan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3"/>
        <w:ind w:right="-30"/>
      </w:pP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Buijtenhuijs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ectPr>
          <w:type w:val="continuous"/>
          <w:pgSz w:w="11920" w:h="25180"/>
          <w:pgMar w:top="140" w:bottom="280" w:left="80" w:right="0"/>
          <w:cols w:num="5" w:equalWidth="off">
            <w:col w:w="9500" w:space="15"/>
            <w:col w:w="217" w:space="45"/>
            <w:col w:w="650" w:space="214"/>
            <w:col w:w="448" w:space="152"/>
            <w:col w:w="599"/>
          </w:cols>
        </w:sectPr>
      </w:pPr>
      <w:r>
        <w:rPr>
          <w:rFonts w:cs="Verdana" w:hAnsi="Verdana" w:eastAsia="Verdana" w:ascii="Verdana"/>
          <w:i/>
          <w:color w:val="3B77BC"/>
          <w:spacing w:val="0"/>
          <w:w w:val="109"/>
          <w:sz w:val="6"/>
          <w:szCs w:val="6"/>
        </w:rPr>
        <w:t>Eems</w:t>
      </w:r>
      <w:r>
        <w:rPr>
          <w:rFonts w:cs="Verdana" w:hAnsi="Verdana" w:eastAsia="Verdana" w:ascii="Verdana"/>
          <w:color w:val="000000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  <w:spacing w:before="54"/>
        <w:ind w:right="86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Rosiet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1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Baris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  <w:spacing w:before="3" w:lineRule="exact" w:line="60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Edward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4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Hölzel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spacing w:before="71"/>
        <w:ind w:right="-28"/>
      </w:pPr>
      <w:r>
        <w:br w:type="column"/>
      </w:r>
      <w:r>
        <w:rPr>
          <w:rFonts w:cs="Verdana" w:hAnsi="Verdana" w:eastAsia="Verdana" w:ascii="Verdana"/>
          <w:i/>
          <w:spacing w:val="0"/>
          <w:w w:val="100"/>
          <w:sz w:val="5"/>
          <w:szCs w:val="5"/>
        </w:rPr>
        <w:t>’t</w:t>
      </w:r>
      <w:r>
        <w:rPr>
          <w:rFonts w:cs="Verdana" w:hAnsi="Verdana" w:eastAsia="Verdana" w:ascii="Verdana"/>
          <w:i/>
          <w:spacing w:val="5"/>
          <w:w w:val="100"/>
          <w:sz w:val="5"/>
          <w:szCs w:val="5"/>
        </w:rPr>
        <w:t> </w:t>
      </w: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Zandt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68"/>
        <w:ind w:right="-30"/>
      </w:pPr>
      <w:r>
        <w:br w:type="column"/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Erik</w:t>
      </w:r>
      <w:r>
        <w:rPr>
          <w:rFonts w:cs="Verdana" w:hAnsi="Verdana" w:eastAsia="Verdana" w:ascii="Verdana"/>
          <w:b/>
          <w:spacing w:val="14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Terlouw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3"/>
        <w:sectPr>
          <w:type w:val="continuous"/>
          <w:pgSz w:w="11920" w:h="25180"/>
          <w:pgMar w:top="140" w:bottom="280" w:left="80" w:right="0"/>
          <w:cols w:num="4" w:equalWidth="off">
            <w:col w:w="8501" w:space="245"/>
            <w:col w:w="216" w:space="299"/>
            <w:col w:w="466" w:space="1049"/>
            <w:col w:w="1064"/>
          </w:cols>
        </w:sectPr>
      </w:pPr>
      <w:r>
        <w:br w:type="column"/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Henriëtte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Kuiper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  <w:spacing w:before="80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Marilyn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4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Josiena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  <w:spacing w:before="3" w:lineRule="exact" w:line="60"/>
        <w:ind w:right="137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Jos</w:t>
      </w:r>
      <w:r>
        <w:rPr>
          <w:rFonts w:cs="Verdana" w:hAnsi="Verdana" w:eastAsia="Verdana" w:ascii="Verdana"/>
          <w:b/>
          <w:spacing w:val="12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Mulders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spacing w:before="89"/>
        <w:sectPr>
          <w:type w:val="continuous"/>
          <w:pgSz w:w="11920" w:h="25180"/>
          <w:pgMar w:top="140" w:bottom="280" w:left="80" w:right="0"/>
          <w:cols w:num="2" w:equalWidth="off">
            <w:col w:w="8797" w:space="1309"/>
            <w:col w:w="1734"/>
          </w:cols>
        </w:sectPr>
      </w:pPr>
      <w:r>
        <w:br w:type="column"/>
      </w: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Holwierde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</w:pP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Marchien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Cordes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ind w:right="-28"/>
      </w:pPr>
      <w:r>
        <w:rPr>
          <w:rFonts w:cs="Verdana" w:hAnsi="Verdana" w:eastAsia="Verdana" w:ascii="Verdana"/>
          <w:i/>
          <w:w w:val="109"/>
          <w:sz w:val="5"/>
          <w:szCs w:val="5"/>
        </w:rPr>
        <w:t>Zee</w:t>
      </w:r>
      <w:r>
        <w:rPr>
          <w:rFonts w:cs="Verdana" w:hAnsi="Verdana" w:eastAsia="Verdana" w:ascii="Verdana"/>
          <w:i/>
          <w:spacing w:val="1"/>
          <w:w w:val="109"/>
          <w:sz w:val="5"/>
          <w:szCs w:val="5"/>
        </w:rPr>
        <w:t>r</w:t>
      </w: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ijp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ind w:right="-28"/>
      </w:pPr>
      <w:r>
        <w:rPr>
          <w:rFonts w:cs="Verdana" w:hAnsi="Verdana" w:eastAsia="Verdana" w:ascii="Verdana"/>
          <w:i/>
          <w:w w:val="109"/>
          <w:sz w:val="5"/>
          <w:szCs w:val="5"/>
        </w:rPr>
        <w:t>Lee</w:t>
      </w:r>
      <w:r>
        <w:rPr>
          <w:rFonts w:cs="Verdana" w:hAnsi="Verdana" w:eastAsia="Verdana" w:ascii="Verdana"/>
          <w:i/>
          <w:spacing w:val="1"/>
          <w:w w:val="109"/>
          <w:sz w:val="5"/>
          <w:szCs w:val="5"/>
        </w:rPr>
        <w:t>r</w:t>
      </w: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mens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lineRule="exact" w:line="40"/>
        <w:ind w:right="-30"/>
      </w:pPr>
      <w:r>
        <w:rPr>
          <w:rFonts w:cs="Verdana" w:hAnsi="Verdana" w:eastAsia="Verdana" w:ascii="Verdana"/>
          <w:b/>
          <w:spacing w:val="0"/>
          <w:w w:val="100"/>
          <w:position w:val="-2"/>
          <w:sz w:val="6"/>
          <w:szCs w:val="6"/>
        </w:rPr>
        <w:t>Rieks</w:t>
      </w:r>
      <w:r>
        <w:rPr>
          <w:rFonts w:cs="Verdana" w:hAnsi="Verdana" w:eastAsia="Verdana" w:ascii="Verdana"/>
          <w:b/>
          <w:spacing w:val="18"/>
          <w:w w:val="100"/>
          <w:position w:val="-2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position w:val="-2"/>
          <w:sz w:val="6"/>
          <w:szCs w:val="6"/>
        </w:rPr>
        <w:t>Pepping</w:t>
      </w:r>
      <w:r>
        <w:rPr>
          <w:rFonts w:cs="Verdana" w:hAnsi="Verdana" w:eastAsia="Verdana" w:ascii="Verdana"/>
          <w:spacing w:val="0"/>
          <w:w w:val="100"/>
          <w:position w:val="0"/>
          <w:sz w:val="6"/>
          <w:szCs w:val="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lineRule="auto" w:line="252"/>
        <w:ind w:right="231"/>
        <w:sectPr>
          <w:type w:val="continuous"/>
          <w:pgSz w:w="11920" w:h="25180"/>
          <w:pgMar w:top="140" w:bottom="280" w:left="80" w:right="0"/>
          <w:cols w:num="5" w:equalWidth="off">
            <w:col w:w="8003" w:space="325"/>
            <w:col w:w="195" w:space="397"/>
            <w:col w:w="270" w:space="343"/>
            <w:col w:w="522" w:space="931"/>
            <w:col w:w="854"/>
          </w:cols>
        </w:sectPr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Kunst-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2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en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cultuurhuis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HOP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5"/>
          <w:szCs w:val="5"/>
        </w:rPr>
        <w:jc w:val="right"/>
        <w:spacing w:lineRule="exact" w:line="40"/>
      </w:pPr>
      <w:r>
        <w:rPr>
          <w:rFonts w:cs="Verdana" w:hAnsi="Verdana" w:eastAsia="Verdana" w:ascii="Verdana"/>
          <w:i/>
          <w:spacing w:val="-2"/>
          <w:w w:val="109"/>
          <w:sz w:val="5"/>
          <w:szCs w:val="5"/>
        </w:rPr>
        <w:t>W</w:t>
      </w: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esteremden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7"/>
        <w:ind w:right="-30"/>
      </w:pPr>
      <w:r>
        <w:br w:type="column"/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Arne</w:t>
      </w:r>
      <w:r>
        <w:rPr>
          <w:rFonts w:cs="Verdana" w:hAnsi="Verdana" w:eastAsia="Verdana" w:ascii="Verdana"/>
          <w:b/>
          <w:spacing w:val="16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van</w:t>
      </w:r>
      <w:r>
        <w:rPr>
          <w:rFonts w:cs="Verdana" w:hAnsi="Verdana" w:eastAsia="Verdana" w:ascii="Verdana"/>
          <w:b/>
          <w:spacing w:val="13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Hulsen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spacing w:before="7" w:lineRule="exact" w:line="80"/>
        <w:ind w:right="-34"/>
      </w:pPr>
      <w:r>
        <w:br w:type="column"/>
      </w:r>
      <w:r>
        <w:rPr>
          <w:rFonts w:cs="Verdana" w:hAnsi="Verdana" w:eastAsia="Verdana" w:ascii="Verdana"/>
          <w:i/>
          <w:spacing w:val="0"/>
          <w:w w:val="100"/>
          <w:position w:val="-1"/>
          <w:sz w:val="5"/>
          <w:szCs w:val="5"/>
        </w:rPr>
        <w:t>Eenum</w:t>
      </w:r>
      <w:r>
        <w:rPr>
          <w:rFonts w:cs="Verdana" w:hAnsi="Verdana" w:eastAsia="Verdana" w:ascii="Verdana"/>
          <w:i/>
          <w:spacing w:val="0"/>
          <w:w w:val="100"/>
          <w:position w:val="-1"/>
          <w:sz w:val="5"/>
          <w:szCs w:val="5"/>
        </w:rPr>
        <w:t>          </w:t>
      </w:r>
      <w:r>
        <w:rPr>
          <w:rFonts w:cs="Verdana" w:hAnsi="Verdana" w:eastAsia="Verdana" w:ascii="Verdana"/>
          <w:i/>
          <w:spacing w:val="16"/>
          <w:w w:val="100"/>
          <w:position w:val="-1"/>
          <w:sz w:val="5"/>
          <w:szCs w:val="5"/>
        </w:rPr>
        <w:t> </w:t>
      </w:r>
      <w:r>
        <w:rPr>
          <w:rFonts w:cs="Verdana" w:hAnsi="Verdana" w:eastAsia="Verdana" w:ascii="Verdana"/>
          <w:i/>
          <w:spacing w:val="0"/>
          <w:w w:val="109"/>
          <w:position w:val="3"/>
          <w:sz w:val="5"/>
          <w:szCs w:val="5"/>
        </w:rPr>
        <w:t>Oosterwijt</w:t>
      </w:r>
      <w:r>
        <w:rPr>
          <w:rFonts w:cs="Verdana" w:hAnsi="Verdana" w:eastAsia="Verdana" w:ascii="Verdana"/>
          <w:i/>
          <w:spacing w:val="-1"/>
          <w:w w:val="109"/>
          <w:position w:val="3"/>
          <w:sz w:val="5"/>
          <w:szCs w:val="5"/>
        </w:rPr>
        <w:t>w</w:t>
      </w:r>
      <w:r>
        <w:rPr>
          <w:rFonts w:cs="Verdana" w:hAnsi="Verdana" w:eastAsia="Verdana" w:ascii="Verdana"/>
          <w:i/>
          <w:spacing w:val="0"/>
          <w:w w:val="109"/>
          <w:position w:val="3"/>
          <w:sz w:val="5"/>
          <w:szCs w:val="5"/>
        </w:rPr>
        <w:t>erd</w:t>
      </w:r>
      <w:r>
        <w:rPr>
          <w:rFonts w:cs="Verdana" w:hAnsi="Verdana" w:eastAsia="Verdana" w:ascii="Verdana"/>
          <w:spacing w:val="0"/>
          <w:w w:val="100"/>
          <w:position w:val="0"/>
          <w:sz w:val="5"/>
          <w:szCs w:val="5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5"/>
        <w:ind w:right="-30"/>
      </w:pPr>
      <w:r>
        <w:br w:type="column"/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Annemiek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de</w:t>
      </w:r>
      <w:r>
        <w:rPr>
          <w:rFonts w:cs="Verdana" w:hAnsi="Verdana" w:eastAsia="Verdana" w:ascii="Verdana"/>
          <w:b/>
          <w:spacing w:val="9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Jong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lineRule="exact" w:line="40"/>
        <w:ind w:right="-30"/>
      </w:pPr>
      <w:r>
        <w:br w:type="column"/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Annie</w:t>
      </w:r>
      <w:r>
        <w:rPr>
          <w:rFonts w:cs="Verdana" w:hAnsi="Verdana" w:eastAsia="Verdana" w:ascii="Verdana"/>
          <w:b/>
          <w:spacing w:val="19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Bosscher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ectPr>
          <w:type w:val="continuous"/>
          <w:pgSz w:w="11920" w:h="25180"/>
          <w:pgMar w:top="140" w:bottom="280" w:left="80" w:right="0"/>
          <w:cols w:num="6" w:equalWidth="off">
            <w:col w:w="7599" w:space="355"/>
            <w:col w:w="606" w:space="99"/>
            <w:col w:w="799" w:space="74"/>
            <w:col w:w="676" w:space="105"/>
            <w:col w:w="568" w:space="104"/>
            <w:col w:w="855"/>
          </w:cols>
        </w:sectPr>
      </w:pPr>
      <w:r>
        <w:br w:type="column"/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(overzichtsexpositie)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  <w:spacing w:before="94"/>
      </w:pP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Anne-Marie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Schueler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center"/>
        <w:spacing w:before="21"/>
        <w:ind w:left="225" w:right="-25"/>
      </w:pPr>
      <w:r>
        <w:br w:type="column"/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Maarten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Burggraaff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spacing w:before="70"/>
      </w:pP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Loppersum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rFonts w:cs="Verdana" w:hAnsi="Verdana" w:eastAsia="Verdana" w:ascii="Verdana"/>
          <w:sz w:val="6"/>
          <w:szCs w:val="6"/>
        </w:rPr>
        <w:jc w:val="center"/>
        <w:spacing w:before="67"/>
        <w:ind w:left="361" w:right="137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José</w:t>
      </w:r>
      <w:r>
        <w:rPr>
          <w:rFonts w:cs="Verdana" w:hAnsi="Verdana" w:eastAsia="Verdana" w:ascii="Verdana"/>
          <w:b/>
          <w:spacing w:val="15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Peters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68"/>
        <w:ind w:right="-30"/>
      </w:pPr>
      <w:r>
        <w:br w:type="column"/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Janke</w:t>
      </w:r>
      <w:r>
        <w:rPr>
          <w:rFonts w:cs="Verdana" w:hAnsi="Verdana" w:eastAsia="Verdana" w:ascii="Verdana"/>
          <w:b/>
          <w:spacing w:val="20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Poortvliet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spacing w:before="33"/>
        <w:ind w:left="29"/>
      </w:pPr>
      <w:r>
        <w:br w:type="column"/>
      </w: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Jukwerd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21"/>
        <w:ind w:left="35" w:right="-31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Hiwe</w:t>
      </w:r>
      <w:r>
        <w:rPr>
          <w:rFonts w:cs="Verdana" w:hAnsi="Verdana" w:eastAsia="Verdana" w:ascii="Verdana"/>
          <w:b/>
          <w:spacing w:val="17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Groenewolt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13"/>
      </w:pP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Margreet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Jager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Verdana" w:hAnsi="Verdana" w:eastAsia="Verdana" w:ascii="Verdana"/>
          <w:sz w:val="6"/>
          <w:szCs w:val="6"/>
        </w:rPr>
        <w:jc w:val="center"/>
        <w:ind w:left="-25" w:right="424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Samme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4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Talsma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5"/>
          <w:szCs w:val="5"/>
        </w:rPr>
        <w:jc w:val="center"/>
        <w:spacing w:before="65" w:lineRule="exact" w:line="60"/>
        <w:ind w:left="163" w:right="610"/>
        <w:sectPr>
          <w:type w:val="continuous"/>
          <w:pgSz w:w="11920" w:h="25180"/>
          <w:pgMar w:top="140" w:bottom="280" w:left="80" w:right="0"/>
          <w:cols w:num="5" w:equalWidth="off">
            <w:col w:w="7851" w:space="183"/>
            <w:col w:w="972" w:space="94"/>
            <w:col w:w="599" w:space="172"/>
            <w:col w:w="669" w:space="278"/>
            <w:col w:w="1022"/>
          </w:cols>
        </w:sectPr>
      </w:pP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Delfzijl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  <w:spacing w:before="57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Anneke</w: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4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Bakker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spacing w:before="26"/>
        <w:ind w:right="-28"/>
      </w:pPr>
      <w:r>
        <w:br w:type="column"/>
      </w: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Wirdum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Verdana" w:hAnsi="Verdana" w:eastAsia="Verdana" w:ascii="Verdana"/>
          <w:sz w:val="5"/>
          <w:szCs w:val="5"/>
        </w:rPr>
        <w:jc w:val="left"/>
        <w:spacing w:lineRule="exact" w:line="60"/>
        <w:sectPr>
          <w:type w:val="continuous"/>
          <w:pgSz w:w="11920" w:h="25180"/>
          <w:pgMar w:top="140" w:bottom="280" w:left="80" w:right="0"/>
          <w:cols w:num="3" w:equalWidth="off">
            <w:col w:w="8347" w:space="253"/>
            <w:col w:w="215" w:space="1289"/>
            <w:col w:w="1736"/>
          </w:cols>
        </w:sectPr>
      </w:pPr>
      <w:r>
        <w:rPr>
          <w:rFonts w:cs="Verdana" w:hAnsi="Verdana" w:eastAsia="Verdana" w:ascii="Verdana"/>
          <w:i/>
          <w:spacing w:val="0"/>
          <w:w w:val="109"/>
          <w:sz w:val="5"/>
          <w:szCs w:val="5"/>
        </w:rPr>
        <w:t>Appingedam</w:t>
      </w:r>
      <w:r>
        <w:rPr>
          <w:rFonts w:cs="Verdana" w:hAnsi="Verdana" w:eastAsia="Verdana" w:ascii="Verdana"/>
          <w:spacing w:val="0"/>
          <w:w w:val="100"/>
          <w:sz w:val="5"/>
          <w:szCs w:val="5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  <w:spacing w:before="11"/>
        <w:ind w:right="674"/>
      </w:pPr>
      <w:r>
        <w:pict>
          <v:shape style="position:absolute;margin-left:451.081pt;margin-top:-1.88085pt;width:21.013pt;height:3.3386pt;mso-position-horizontal-relative:page;mso-position-vertical-relative:paragraph;z-index:-613;rotation:346" type="#_x0000_t136" fillcolor="#3B77BC" stroked="f">
            <o:extrusion v:ext="view" autorotationcenter="t"/>
            <v:textpath style="font-family:&amp;quot;Verdana&amp;quot;;font-size:3pt;v-text-kern:t;mso-text-shadow:auto;font-style:italic" string="Damsterdiep"/>
            <w10:wrap type="none"/>
          </v:shape>
        </w:pict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Sija</w:t>
      </w:r>
      <w:r>
        <w:rPr>
          <w:rFonts w:cs="Verdana" w:hAnsi="Verdana" w:eastAsia="Verdana" w:ascii="Verdana"/>
          <w:b/>
          <w:spacing w:val="13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Brouwer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Verdana" w:hAnsi="Verdana" w:eastAsia="Verdana" w:ascii="Verdana"/>
          <w:sz w:val="6"/>
          <w:szCs w:val="6"/>
        </w:rPr>
        <w:jc w:val="right"/>
        <w:spacing w:lineRule="exact" w:line="60"/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Antje</w:t>
      </w:r>
      <w:r>
        <w:rPr>
          <w:rFonts w:cs="Verdana" w:hAnsi="Verdana" w:eastAsia="Verdana" w:ascii="Verdana"/>
          <w:b/>
          <w:spacing w:val="18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Sonnenschein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47"/>
        <w:ind w:left="343"/>
      </w:pPr>
      <w:r>
        <w:br w:type="column"/>
      </w: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Will</w:t>
      </w:r>
      <w:r>
        <w:rPr>
          <w:rFonts w:cs="Verdana" w:hAnsi="Verdana" w:eastAsia="Verdana" w:ascii="Verdana"/>
          <w:b/>
          <w:spacing w:val="14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Meeder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rFonts w:cs="Verdana" w:hAnsi="Verdana" w:eastAsia="Verdana" w:ascii="Verdana"/>
          <w:sz w:val="6"/>
          <w:szCs w:val="6"/>
        </w:rPr>
        <w:jc w:val="left"/>
        <w:spacing w:before="61"/>
        <w:sectPr>
          <w:type w:val="continuous"/>
          <w:pgSz w:w="11920" w:h="25180"/>
          <w:pgMar w:top="140" w:bottom="280" w:left="80" w:right="0"/>
          <w:cols w:num="2" w:equalWidth="off">
            <w:col w:w="9456" w:space="482"/>
            <w:col w:w="1902"/>
          </w:cols>
        </w:sectPr>
      </w:pPr>
      <w:r>
        <w:rPr>
          <w:rFonts w:cs="Verdana" w:hAnsi="Verdana" w:eastAsia="Verdana" w:ascii="Verdana"/>
          <w:b/>
          <w:spacing w:val="0"/>
          <w:w w:val="100"/>
          <w:sz w:val="6"/>
          <w:szCs w:val="6"/>
        </w:rPr>
        <w:t>Greet</w:t>
      </w:r>
      <w:r>
        <w:rPr>
          <w:rFonts w:cs="Verdana" w:hAnsi="Verdana" w:eastAsia="Verdana" w:ascii="Verdana"/>
          <w:b/>
          <w:spacing w:val="19"/>
          <w:w w:val="100"/>
          <w:sz w:val="6"/>
          <w:szCs w:val="6"/>
        </w:rPr>
        <w:t> </w:t>
      </w:r>
      <w:r>
        <w:rPr>
          <w:rFonts w:cs="Verdana" w:hAnsi="Verdana" w:eastAsia="Verdana" w:ascii="Verdana"/>
          <w:b/>
          <w:spacing w:val="0"/>
          <w:w w:val="109"/>
          <w:sz w:val="6"/>
          <w:szCs w:val="6"/>
        </w:rPr>
        <w:t>Dijkstra</w:t>
      </w:r>
      <w:r>
        <w:rPr>
          <w:rFonts w:cs="Verdana" w:hAnsi="Verdana" w:eastAsia="Verdana" w:ascii="Verdana"/>
          <w:spacing w:val="0"/>
          <w:w w:val="100"/>
          <w:sz w:val="6"/>
          <w:szCs w:val="6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Verdana" w:hAnsi="Verdana" w:eastAsia="Verdana" w:ascii="Verdana"/>
          <w:sz w:val="13"/>
          <w:szCs w:val="13"/>
        </w:rPr>
        <w:jc w:val="center"/>
        <w:spacing w:before="40"/>
        <w:ind w:left="2059" w:right="2079"/>
      </w:pPr>
      <w:r>
        <w:rPr>
          <w:rFonts w:cs="Verdana" w:hAnsi="Verdana" w:eastAsia="Verdana" w:ascii="Verdana"/>
          <w:b/>
          <w:color w:val="195994"/>
          <w:spacing w:val="0"/>
          <w:w w:val="109"/>
          <w:sz w:val="13"/>
          <w:szCs w:val="13"/>
        </w:rPr>
        <w:t>o</w:t>
      </w:r>
      <w:r>
        <w:rPr>
          <w:rFonts w:cs="Verdana" w:hAnsi="Verdana" w:eastAsia="Verdana" w:ascii="Verdana"/>
          <w:b/>
          <w:color w:val="195994"/>
          <w:spacing w:val="0"/>
          <w:w w:val="109"/>
          <w:sz w:val="13"/>
          <w:szCs w:val="13"/>
        </w:rPr>
        <w:t>nze</w:t>
      </w:r>
      <w:r>
        <w:rPr>
          <w:rFonts w:cs="Verdana" w:hAnsi="Verdana" w:eastAsia="Verdana" w:ascii="Verdana"/>
          <w:b/>
          <w:color w:val="195994"/>
          <w:spacing w:val="-2"/>
          <w:w w:val="109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omgeving</w:t>
      </w:r>
      <w:r>
        <w:rPr>
          <w:rFonts w:cs="Verdana" w:hAnsi="Verdana" w:eastAsia="Verdana" w:ascii="Verdana"/>
          <w:b/>
          <w:color w:val="195994"/>
          <w:spacing w:val="22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is</w:t>
      </w:r>
      <w:r>
        <w:rPr>
          <w:rFonts w:cs="Verdana" w:hAnsi="Verdana" w:eastAsia="Verdana" w:ascii="Verdana"/>
          <w:b/>
          <w:color w:val="195994"/>
          <w:spacing w:val="5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rijk</w:t>
      </w:r>
      <w:r>
        <w:rPr>
          <w:rFonts w:cs="Verdana" w:hAnsi="Verdana" w:eastAsia="Verdana" w:ascii="Verdana"/>
          <w:b/>
          <w:color w:val="195994"/>
          <w:spacing w:val="9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aan</w:t>
      </w:r>
      <w:r>
        <w:rPr>
          <w:rFonts w:cs="Verdana" w:hAnsi="Verdana" w:eastAsia="Verdana" w:ascii="Verdana"/>
          <w:b/>
          <w:color w:val="195994"/>
          <w:spacing w:val="9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cultuur-historische</w:t>
      </w:r>
      <w:r>
        <w:rPr>
          <w:rFonts w:cs="Verdana" w:hAnsi="Verdana" w:eastAsia="Verdana" w:ascii="Verdana"/>
          <w:b/>
          <w:color w:val="195994"/>
          <w:spacing w:val="43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en</w:t>
      </w:r>
      <w:r>
        <w:rPr>
          <w:rFonts w:cs="Verdana" w:hAnsi="Verdana" w:eastAsia="Verdana" w:ascii="Verdana"/>
          <w:b/>
          <w:color w:val="195994"/>
          <w:spacing w:val="6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landschappelijke</w:t>
      </w:r>
      <w:r>
        <w:rPr>
          <w:rFonts w:cs="Verdana" w:hAnsi="Verdana" w:eastAsia="Verdana" w:ascii="Verdana"/>
          <w:b/>
          <w:color w:val="195994"/>
          <w:spacing w:val="38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schatten.</w:t>
      </w:r>
      <w:r>
        <w:rPr>
          <w:rFonts w:cs="Verdana" w:hAnsi="Verdana" w:eastAsia="Verdana" w:ascii="Verdana"/>
          <w:b/>
          <w:color w:val="195994"/>
          <w:spacing w:val="21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Welkom</w:t>
      </w:r>
      <w:r>
        <w:rPr>
          <w:rFonts w:cs="Verdana" w:hAnsi="Verdana" w:eastAsia="Verdana" w:ascii="Verdana"/>
          <w:b/>
          <w:color w:val="195994"/>
          <w:spacing w:val="19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in</w:t>
      </w:r>
      <w:r>
        <w:rPr>
          <w:rFonts w:cs="Verdana" w:hAnsi="Verdana" w:eastAsia="Verdana" w:ascii="Verdana"/>
          <w:b/>
          <w:color w:val="195994"/>
          <w:spacing w:val="5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3"/>
          <w:szCs w:val="13"/>
        </w:rPr>
        <w:t>onze</w:t>
      </w:r>
      <w:r>
        <w:rPr>
          <w:rFonts w:cs="Verdana" w:hAnsi="Verdana" w:eastAsia="Verdana" w:ascii="Verdana"/>
          <w:b/>
          <w:color w:val="195994"/>
          <w:spacing w:val="11"/>
          <w:w w:val="100"/>
          <w:sz w:val="13"/>
          <w:szCs w:val="13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03"/>
          <w:sz w:val="13"/>
          <w:szCs w:val="13"/>
        </w:rPr>
        <w:t>ateliers.</w:t>
      </w:r>
      <w:r>
        <w:rPr>
          <w:rFonts w:cs="Verdana" w:hAnsi="Verdana" w:eastAsia="Verdana" w:ascii="Verdana"/>
          <w:color w:val="000000"/>
          <w:spacing w:val="0"/>
          <w:w w:val="100"/>
          <w:sz w:val="13"/>
          <w:szCs w:val="13"/>
        </w:rPr>
      </w:r>
    </w:p>
    <w:p>
      <w:pPr>
        <w:rPr>
          <w:rFonts w:cs="Verdana" w:hAnsi="Verdana" w:eastAsia="Verdana" w:ascii="Verdana"/>
          <w:sz w:val="14"/>
          <w:szCs w:val="14"/>
        </w:rPr>
        <w:jc w:val="center"/>
        <w:spacing w:before="32" w:lineRule="auto" w:line="282"/>
        <w:ind w:left="1234" w:right="1253"/>
      </w:pPr>
      <w:r>
        <w:pict>
          <v:shape type="#_x0000_t75" style="position:absolute;margin-left:10.6299pt;margin-top:16.8303pt;width:70.0299pt;height:61.8125pt;mso-position-horizontal-relative:page;mso-position-vertical-relative:paragraph;z-index:-616">
            <v:imagedata o:title="" r:id="rId4"/>
          </v:shape>
        </w:pic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De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195994"/>
          <w:spacing w:val="0"/>
          <w:w w:val="123"/>
          <w:sz w:val="14"/>
          <w:szCs w:val="14"/>
        </w:rPr>
        <w:t>o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4"/>
          <w:szCs w:val="14"/>
        </w:rPr>
        <w:t>V</w:t>
      </w:r>
      <w:r>
        <w:rPr>
          <w:rFonts w:cs="Verdana" w:hAnsi="Verdana" w:eastAsia="Verdana" w:ascii="Verdana"/>
          <w:b/>
          <w:color w:val="195994"/>
          <w:spacing w:val="0"/>
          <w:w w:val="126"/>
          <w:sz w:val="14"/>
          <w:szCs w:val="14"/>
        </w:rPr>
        <w:t>er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4"/>
          <w:szCs w:val="14"/>
        </w:rPr>
        <w:t>Z</w:t>
      </w:r>
      <w:r>
        <w:rPr>
          <w:rFonts w:cs="Verdana" w:hAnsi="Verdana" w:eastAsia="Verdana" w:ascii="Verdana"/>
          <w:b/>
          <w:color w:val="195994"/>
          <w:spacing w:val="0"/>
          <w:w w:val="160"/>
          <w:sz w:val="14"/>
          <w:szCs w:val="14"/>
        </w:rPr>
        <w:t>i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4"/>
          <w:szCs w:val="14"/>
        </w:rPr>
        <w:t>CH</w:t>
      </w:r>
      <w:r>
        <w:rPr>
          <w:rFonts w:cs="Verdana" w:hAnsi="Verdana" w:eastAsia="Verdana" w:ascii="Verdana"/>
          <w:b/>
          <w:color w:val="195994"/>
          <w:spacing w:val="0"/>
          <w:w w:val="149"/>
          <w:sz w:val="14"/>
          <w:szCs w:val="14"/>
        </w:rPr>
        <w:t>t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4"/>
          <w:szCs w:val="14"/>
        </w:rPr>
        <w:t>S-</w:t>
      </w:r>
      <w:r>
        <w:rPr>
          <w:rFonts w:cs="Verdana" w:hAnsi="Verdana" w:eastAsia="Verdana" w:ascii="Verdana"/>
          <w:b/>
          <w:color w:val="195994"/>
          <w:spacing w:val="0"/>
          <w:w w:val="102"/>
          <w:sz w:val="14"/>
          <w:szCs w:val="14"/>
        </w:rPr>
        <w:t>e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4"/>
          <w:szCs w:val="14"/>
        </w:rPr>
        <w:t>XP</w:t>
      </w:r>
      <w:r>
        <w:rPr>
          <w:rFonts w:cs="Verdana" w:hAnsi="Verdana" w:eastAsia="Verdana" w:ascii="Verdana"/>
          <w:b/>
          <w:color w:val="195994"/>
          <w:spacing w:val="0"/>
          <w:w w:val="123"/>
          <w:sz w:val="14"/>
          <w:szCs w:val="14"/>
        </w:rPr>
        <w:t>o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4"/>
          <w:szCs w:val="14"/>
        </w:rPr>
        <w:t>S</w:t>
      </w:r>
      <w:r>
        <w:rPr>
          <w:rFonts w:cs="Verdana" w:hAnsi="Verdana" w:eastAsia="Verdana" w:ascii="Verdana"/>
          <w:b/>
          <w:color w:val="195994"/>
          <w:spacing w:val="0"/>
          <w:w w:val="136"/>
          <w:sz w:val="14"/>
          <w:szCs w:val="14"/>
        </w:rPr>
        <w:t>itie</w:t>
      </w:r>
      <w:r>
        <w:rPr>
          <w:rFonts w:cs="Verdana" w:hAnsi="Verdana" w:eastAsia="Verdana" w:ascii="Verdana"/>
          <w:b/>
          <w:color w:val="195994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van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onze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deelnemers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wordt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gehouden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in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Galerie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H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o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P,</w:t>
      </w:r>
      <w:r>
        <w:rPr>
          <w:rFonts w:cs="Verdana" w:hAnsi="Verdana" w:eastAsia="Verdana" w:ascii="Verdana"/>
          <w:b/>
          <w:color w:val="5C9F43"/>
          <w:spacing w:val="22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Schoolstraat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7,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9934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CD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Delfzijl.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De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expositie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is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geopend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tijdens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de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atelierroute-uren.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De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opening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van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‘Galerie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H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o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P’</w:t>
      </w:r>
      <w:r>
        <w:rPr>
          <w:rFonts w:cs="Verdana" w:hAnsi="Verdana" w:eastAsia="Verdana" w:ascii="Verdana"/>
          <w:b/>
          <w:color w:val="5C9F43"/>
          <w:spacing w:val="22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is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28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augustus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2015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om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17.00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 </w:t>
      </w:r>
      <w:r>
        <w:rPr>
          <w:rFonts w:cs="Verdana" w:hAnsi="Verdana" w:eastAsia="Verdana" w:ascii="Verdana"/>
          <w:b/>
          <w:color w:val="5C9F43"/>
          <w:spacing w:val="0"/>
          <w:w w:val="100"/>
          <w:sz w:val="14"/>
          <w:szCs w:val="14"/>
        </w:rPr>
        <w:t>uur.</w:t>
      </w:r>
      <w:r>
        <w:rPr>
          <w:rFonts w:cs="Verdana" w:hAnsi="Verdana" w:eastAsia="Verdana" w:ascii="Verdana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12"/>
          <w:szCs w:val="12"/>
        </w:rPr>
        <w:jc w:val="center"/>
        <w:spacing w:lineRule="auto" w:line="263"/>
        <w:ind w:left="1724" w:right="1799"/>
      </w:pPr>
      <w:r>
        <w:pict>
          <v:shape type="#_x0000_t75" style="position:absolute;margin-left:527.953pt;margin-top:-18.3406pt;width:55.5591pt;height:55.5591pt;mso-position-horizontal-relative:page;mso-position-vertical-relative:paragraph;z-index:-617">
            <v:imagedata o:title="" r:id="rId5"/>
          </v:shape>
        </w:pic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De</w:t>
      </w:r>
      <w:r>
        <w:rPr>
          <w:rFonts w:cs="Verdana" w:hAnsi="Verdana" w:eastAsia="Verdana" w:ascii="Verdana"/>
          <w:color w:val="195994"/>
          <w:spacing w:val="-1"/>
          <w:w w:val="100"/>
          <w:sz w:val="12"/>
          <w:szCs w:val="12"/>
        </w:rPr>
        <w:t>z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e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atelierroute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is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mede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mogelijk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gemaakt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door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subsidie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-3"/>
          <w:w w:val="100"/>
          <w:sz w:val="12"/>
          <w:szCs w:val="12"/>
        </w:rPr>
        <w:t>v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an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het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Lo</w:t>
      </w:r>
      <w:r>
        <w:rPr>
          <w:rFonts w:cs="Verdana" w:hAnsi="Verdana" w:eastAsia="Verdana" w:ascii="Verdana"/>
          <w:color w:val="195994"/>
          <w:spacing w:val="-1"/>
          <w:w w:val="100"/>
          <w:sz w:val="12"/>
          <w:szCs w:val="12"/>
        </w:rPr>
        <w:t>k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et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Le</w:t>
      </w:r>
      <w:r>
        <w:rPr>
          <w:rFonts w:cs="Verdana" w:hAnsi="Verdana" w:eastAsia="Verdana" w:ascii="Verdana"/>
          <w:color w:val="195994"/>
          <w:spacing w:val="-1"/>
          <w:w w:val="100"/>
          <w:sz w:val="12"/>
          <w:szCs w:val="12"/>
        </w:rPr>
        <w:t>v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ende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Dorpen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en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het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-4"/>
          <w:w w:val="100"/>
          <w:sz w:val="12"/>
          <w:szCs w:val="12"/>
        </w:rPr>
        <w:t>R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egionaal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Cultuurplan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Tichelstroom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-3"/>
          <w:w w:val="100"/>
          <w:sz w:val="12"/>
          <w:szCs w:val="12"/>
        </w:rPr>
        <w:t>v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an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de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pr</w:t>
      </w:r>
      <w:r>
        <w:rPr>
          <w:rFonts w:cs="Verdana" w:hAnsi="Verdana" w:eastAsia="Verdana" w:ascii="Verdana"/>
          <w:color w:val="195994"/>
          <w:spacing w:val="-1"/>
          <w:w w:val="100"/>
          <w:sz w:val="12"/>
          <w:szCs w:val="12"/>
        </w:rPr>
        <w:t>o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vincie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Groningen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en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subsidie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-3"/>
          <w:w w:val="100"/>
          <w:sz w:val="12"/>
          <w:szCs w:val="12"/>
        </w:rPr>
        <w:t>v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an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de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gemeenten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Loppersum,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Appingedam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en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Delfzijl.</w:t>
      </w:r>
      <w:r>
        <w:rPr>
          <w:rFonts w:cs="Verdana" w:hAnsi="Verdana" w:eastAsia="Verdana" w:ascii="Verdana"/>
          <w:color w:val="195994"/>
          <w:spacing w:val="-2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Donateurs: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Emmius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notarissen,</w:t>
      </w:r>
      <w:r>
        <w:rPr>
          <w:rFonts w:cs="Verdana" w:hAnsi="Verdana" w:eastAsia="Verdana" w:ascii="Verdana"/>
          <w:color w:val="000000"/>
          <w:spacing w:val="0"/>
          <w:w w:val="100"/>
          <w:sz w:val="12"/>
          <w:szCs w:val="12"/>
        </w:rPr>
      </w:r>
    </w:p>
    <w:p>
      <w:pPr>
        <w:rPr>
          <w:rFonts w:cs="Verdana" w:hAnsi="Verdana" w:eastAsia="Verdana" w:ascii="Verdana"/>
          <w:sz w:val="12"/>
          <w:szCs w:val="12"/>
        </w:rPr>
        <w:jc w:val="center"/>
        <w:ind w:left="3249" w:right="3325"/>
      </w:pP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SNS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fonds-Eemsmond,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NAM,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Groningen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Seaports,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RWE-cultuurfonds,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Druk</w:t>
      </w:r>
      <w:r>
        <w:rPr>
          <w:rFonts w:cs="Verdana" w:hAnsi="Verdana" w:eastAsia="Verdana" w:ascii="Verdana"/>
          <w:color w:val="195994"/>
          <w:spacing w:val="-2"/>
          <w:w w:val="100"/>
          <w:sz w:val="12"/>
          <w:szCs w:val="12"/>
        </w:rPr>
        <w:t>k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erij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2"/>
          <w:szCs w:val="12"/>
        </w:rPr>
        <w:t>1984.</w:t>
      </w:r>
      <w:r>
        <w:rPr>
          <w:rFonts w:cs="Verdana" w:hAnsi="Verdana" w:eastAsia="Verdana" w:ascii="Verdana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Verdana" w:hAnsi="Verdana" w:eastAsia="Verdana" w:ascii="Verdana"/>
          <w:sz w:val="13"/>
          <w:szCs w:val="13"/>
        </w:rPr>
        <w:jc w:val="center"/>
        <w:ind w:left="3605" w:right="3680"/>
      </w:pP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In</w:t>
      </w:r>
      <w:r>
        <w:rPr>
          <w:rFonts w:cs="Verdana" w:hAnsi="Verdana" w:eastAsia="Verdana" w:ascii="Verdana"/>
          <w:color w:val="195994"/>
          <w:spacing w:val="6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2016</w:t>
      </w:r>
      <w:r>
        <w:rPr>
          <w:rFonts w:cs="Verdana" w:hAnsi="Verdana" w:eastAsia="Verdana" w:ascii="Verdana"/>
          <w:color w:val="195994"/>
          <w:spacing w:val="12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is</w:t>
      </w:r>
      <w:r>
        <w:rPr>
          <w:rFonts w:cs="Verdana" w:hAnsi="Verdana" w:eastAsia="Verdana" w:ascii="Verdana"/>
          <w:color w:val="195994"/>
          <w:spacing w:val="4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de</w:t>
      </w:r>
      <w:r>
        <w:rPr>
          <w:rFonts w:cs="Verdana" w:hAnsi="Verdana" w:eastAsia="Verdana" w:ascii="Verdana"/>
          <w:color w:val="195994"/>
          <w:spacing w:val="7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atelierroute</w:t>
      </w:r>
      <w:r>
        <w:rPr>
          <w:rFonts w:cs="Verdana" w:hAnsi="Verdana" w:eastAsia="Verdana" w:ascii="Verdana"/>
          <w:color w:val="195994"/>
          <w:spacing w:val="25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op</w:t>
      </w:r>
      <w:r>
        <w:rPr>
          <w:rFonts w:cs="Verdana" w:hAnsi="Verdana" w:eastAsia="Verdana" w:ascii="Verdana"/>
          <w:color w:val="195994"/>
          <w:spacing w:val="6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27</w:t>
      </w:r>
      <w:r>
        <w:rPr>
          <w:rFonts w:cs="Verdana" w:hAnsi="Verdana" w:eastAsia="Verdana" w:ascii="Verdana"/>
          <w:color w:val="195994"/>
          <w:spacing w:val="7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&amp;</w:t>
      </w:r>
      <w:r>
        <w:rPr>
          <w:rFonts w:cs="Verdana" w:hAnsi="Verdana" w:eastAsia="Verdana" w:ascii="Verdana"/>
          <w:color w:val="195994"/>
          <w:spacing w:val="4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28</w:t>
      </w:r>
      <w:r>
        <w:rPr>
          <w:rFonts w:cs="Verdana" w:hAnsi="Verdana" w:eastAsia="Verdana" w:ascii="Verdana"/>
          <w:color w:val="195994"/>
          <w:spacing w:val="6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augustus</w:t>
      </w:r>
      <w:r>
        <w:rPr>
          <w:rFonts w:cs="Verdana" w:hAnsi="Verdana" w:eastAsia="Verdana" w:ascii="Verdana"/>
          <w:color w:val="195994"/>
          <w:spacing w:val="20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-</w:t>
      </w:r>
      <w:r>
        <w:rPr>
          <w:rFonts w:cs="Verdana" w:hAnsi="Verdana" w:eastAsia="Verdana" w:ascii="Verdana"/>
          <w:color w:val="195994"/>
          <w:spacing w:val="3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3</w:t>
      </w:r>
      <w:r>
        <w:rPr>
          <w:rFonts w:cs="Verdana" w:hAnsi="Verdana" w:eastAsia="Verdana" w:ascii="Verdana"/>
          <w:color w:val="195994"/>
          <w:spacing w:val="3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&amp;</w:t>
      </w:r>
      <w:r>
        <w:rPr>
          <w:rFonts w:cs="Verdana" w:hAnsi="Verdana" w:eastAsia="Verdana" w:ascii="Verdana"/>
          <w:color w:val="195994"/>
          <w:spacing w:val="5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0"/>
          <w:sz w:val="13"/>
          <w:szCs w:val="13"/>
        </w:rPr>
        <w:t>4</w:t>
      </w:r>
      <w:r>
        <w:rPr>
          <w:rFonts w:cs="Verdana" w:hAnsi="Verdana" w:eastAsia="Verdana" w:ascii="Verdana"/>
          <w:color w:val="195994"/>
          <w:spacing w:val="4"/>
          <w:w w:val="100"/>
          <w:sz w:val="13"/>
          <w:szCs w:val="13"/>
        </w:rPr>
        <w:t> </w:t>
      </w:r>
      <w:r>
        <w:rPr>
          <w:rFonts w:cs="Verdana" w:hAnsi="Verdana" w:eastAsia="Verdana" w:ascii="Verdana"/>
          <w:color w:val="195994"/>
          <w:spacing w:val="0"/>
          <w:w w:val="103"/>
          <w:sz w:val="13"/>
          <w:szCs w:val="13"/>
        </w:rPr>
        <w:t>septembe</w:t>
      </w:r>
      <w:r>
        <w:rPr>
          <w:rFonts w:cs="Verdana" w:hAnsi="Verdana" w:eastAsia="Verdana" w:ascii="Verdana"/>
          <w:color w:val="195994"/>
          <w:spacing w:val="-19"/>
          <w:w w:val="103"/>
          <w:sz w:val="13"/>
          <w:szCs w:val="13"/>
        </w:rPr>
        <w:t>r</w:t>
      </w:r>
      <w:r>
        <w:rPr>
          <w:rFonts w:cs="Verdana" w:hAnsi="Verdana" w:eastAsia="Verdana" w:ascii="Verdana"/>
          <w:color w:val="195994"/>
          <w:spacing w:val="0"/>
          <w:w w:val="103"/>
          <w:sz w:val="13"/>
          <w:szCs w:val="13"/>
        </w:rPr>
        <w:t>.</w:t>
      </w:r>
      <w:r>
        <w:rPr>
          <w:rFonts w:cs="Verdana" w:hAnsi="Verdana" w:eastAsia="Verdana" w:ascii="Verdana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Verdana" w:hAnsi="Verdana" w:eastAsia="Verdana" w:ascii="Verdana"/>
          <w:sz w:val="28"/>
          <w:szCs w:val="28"/>
        </w:rPr>
        <w:jc w:val="center"/>
        <w:spacing w:lineRule="exact" w:line="320"/>
        <w:ind w:left="2245" w:right="2325"/>
      </w:pPr>
      <w:hyperlink r:id="rId6">
        <w:r>
          <w:rPr>
            <w:rFonts w:cs="Verdana" w:hAnsi="Verdana" w:eastAsia="Verdana" w:ascii="Verdana"/>
            <w:b/>
            <w:color w:val="FEFFFE"/>
            <w:spacing w:val="0"/>
            <w:w w:val="100"/>
            <w:position w:val="-2"/>
            <w:sz w:val="28"/>
            <w:szCs w:val="28"/>
          </w:rPr>
          <w:t>www.atelierroutevaneemstotwesteremden.nl</w:t>
        </w:r>
        <w:r>
          <w:rPr>
            <w:rFonts w:cs="Verdana" w:hAnsi="Verdana" w:eastAsia="Verdana" w:ascii="Verdana"/>
            <w:color w:val="000000"/>
            <w:spacing w:val="0"/>
            <w:w w:val="100"/>
            <w:position w:val="0"/>
            <w:sz w:val="28"/>
            <w:szCs w:val="28"/>
          </w:rPr>
        </w:r>
      </w:hyperlink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25180"/>
          <w:pgMar w:top="140" w:bottom="280" w:left="80" w:right="0"/>
        </w:sectPr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before="17"/>
        <w:ind w:left="114" w:right="-56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Maarten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Burgg</w:t>
      </w:r>
      <w:r>
        <w:rPr>
          <w:rFonts w:cs="Verdana" w:hAnsi="Verdana" w:eastAsia="Verdana" w:ascii="Verdana"/>
          <w:color w:val="5C9F43"/>
          <w:spacing w:val="-5"/>
          <w:w w:val="100"/>
          <w:sz w:val="24"/>
          <w:szCs w:val="24"/>
        </w:rPr>
        <w:t>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aaff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14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Gerichtsweg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2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14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9913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4"/>
          <w:w w:val="100"/>
          <w:position w:val="-1"/>
          <w:sz w:val="18"/>
          <w:szCs w:val="18"/>
        </w:rPr>
        <w:t>T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C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Eenum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114" w:right="1099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572405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beelden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lineRule="auto" w:line="232"/>
        <w:ind w:left="236" w:right="3609" w:hanging="280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Ed</w:t>
      </w:r>
      <w:r>
        <w:rPr>
          <w:rFonts w:cs="Verdana" w:hAnsi="Verdana" w:eastAsia="Verdana" w:ascii="Verdana"/>
          <w:color w:val="5C9F43"/>
          <w:spacing w:val="-2"/>
          <w:w w:val="100"/>
          <w:sz w:val="24"/>
          <w:szCs w:val="24"/>
        </w:rPr>
        <w:t>w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ard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Höl</w:t>
      </w:r>
      <w:r>
        <w:rPr>
          <w:rFonts w:cs="Verdana" w:hAnsi="Verdana" w:eastAsia="Verdana" w:ascii="Verdana"/>
          <w:color w:val="5C9F43"/>
          <w:spacing w:val="-2"/>
          <w:w w:val="100"/>
          <w:sz w:val="24"/>
          <w:szCs w:val="24"/>
        </w:rPr>
        <w:t>z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el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6"/>
          <w:w w:val="100"/>
          <w:sz w:val="24"/>
          <w:szCs w:val="24"/>
        </w:rPr>
        <w:t>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osiet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Baris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Hoofdst</w:t>
      </w:r>
      <w:r>
        <w:rPr>
          <w:rFonts w:cs="Verdana" w:hAnsi="Verdana" w:eastAsia="Verdana" w:ascii="Verdana"/>
          <w:color w:val="000000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aat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39</w:t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lineRule="exact" w:line="200"/>
        <w:ind w:right="3609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9915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5"/>
          <w:w w:val="100"/>
          <w:position w:val="-1"/>
          <w:sz w:val="18"/>
          <w:szCs w:val="18"/>
        </w:rPr>
        <w:t>P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‘t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5"/>
          <w:w w:val="100"/>
          <w:position w:val="-1"/>
          <w:sz w:val="18"/>
          <w:szCs w:val="18"/>
        </w:rPr>
        <w:t>Z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andt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before="5" w:lineRule="exact" w:line="200"/>
        <w:ind w:left="640" w:right="3609" w:hanging="179"/>
        <w:sectPr>
          <w:type w:val="continuous"/>
          <w:pgSz w:w="11920" w:h="25180"/>
          <w:pgMar w:top="140" w:bottom="280" w:left="80" w:right="0"/>
          <w:cols w:num="2" w:equalWidth="off">
            <w:col w:w="2454" w:space="4061"/>
            <w:col w:w="5325"/>
          </w:cols>
        </w:sectPr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581041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25180"/>
          <w:pgMar w:top="140" w:bottom="280" w:left="80" w:right="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ind w:left="147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José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6"/>
          <w:w w:val="100"/>
          <w:sz w:val="24"/>
          <w:szCs w:val="24"/>
        </w:rPr>
        <w:t>P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eters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47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From</w:t>
      </w:r>
      <w:r>
        <w:rPr>
          <w:rFonts w:cs="Verdana" w:hAnsi="Verdana" w:eastAsia="Verdana" w:ascii="Verdana"/>
          <w:spacing w:val="-1"/>
          <w:w w:val="100"/>
          <w:sz w:val="18"/>
          <w:szCs w:val="18"/>
        </w:rPr>
        <w:t>a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4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47" w:right="-47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9917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PK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Wirdum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147" w:right="283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572377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-2"/>
          <w:w w:val="100"/>
          <w:sz w:val="18"/>
          <w:szCs w:val="18"/>
        </w:rPr>
        <w:t>k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amiek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auto" w:line="232"/>
        <w:ind w:right="-26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Anne</w:t>
      </w:r>
      <w:r>
        <w:rPr>
          <w:rFonts w:cs="Verdana" w:hAnsi="Verdana" w:eastAsia="Verdana" w:ascii="Verdana"/>
          <w:color w:val="5C9F43"/>
          <w:spacing w:val="-2"/>
          <w:w w:val="100"/>
          <w:sz w:val="24"/>
          <w:szCs w:val="24"/>
        </w:rPr>
        <w:t>k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Bak</w:t>
      </w:r>
      <w:r>
        <w:rPr>
          <w:rFonts w:cs="Verdana" w:hAnsi="Verdana" w:eastAsia="Verdana" w:ascii="Verdana"/>
          <w:color w:val="5C9F43"/>
          <w:spacing w:val="-3"/>
          <w:w w:val="100"/>
          <w:sz w:val="24"/>
          <w:szCs w:val="24"/>
        </w:rPr>
        <w:t>k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Han</w:t>
      </w:r>
      <w:r>
        <w:rPr>
          <w:rFonts w:cs="Verdana" w:hAnsi="Verdana" w:eastAsia="Verdana" w:ascii="Verdana"/>
          <w:color w:val="5C9F43"/>
          <w:spacing w:val="-2"/>
          <w:w w:val="100"/>
          <w:sz w:val="24"/>
          <w:szCs w:val="24"/>
        </w:rPr>
        <w:t>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y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Jansen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Kruisweg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25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right="-47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9919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BA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Loppersum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right="591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572075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</w:t>
      </w:r>
    </w:p>
    <w:p>
      <w:pPr>
        <w:rPr>
          <w:rFonts w:cs="Verdana" w:hAnsi="Verdana" w:eastAsia="Verdana" w:ascii="Verdana"/>
          <w:sz w:val="24"/>
          <w:szCs w:val="24"/>
        </w:rPr>
        <w:jc w:val="center"/>
        <w:spacing w:before="17"/>
        <w:ind w:left="17" w:right="2534"/>
      </w:pPr>
      <w:r>
        <w:br w:type="column"/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Marchien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Cordes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680"/>
      </w:pPr>
      <w:r>
        <w:rPr>
          <w:rFonts w:cs="Verdana" w:hAnsi="Verdana" w:eastAsia="Verdana" w:ascii="Verdana"/>
          <w:spacing w:val="-4"/>
          <w:w w:val="100"/>
          <w:sz w:val="18"/>
          <w:szCs w:val="18"/>
        </w:rPr>
        <w:t>P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astorieweg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25</w:t>
      </w:r>
    </w:p>
    <w:p>
      <w:pPr>
        <w:rPr>
          <w:rFonts w:cs="Verdana" w:hAnsi="Verdana" w:eastAsia="Verdana" w:ascii="Verdana"/>
          <w:sz w:val="18"/>
          <w:szCs w:val="18"/>
        </w:rPr>
        <w:jc w:val="center"/>
        <w:spacing w:lineRule="exact" w:line="200"/>
        <w:ind w:left="-34" w:right="2539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9922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PR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9"/>
          <w:w w:val="100"/>
          <w:position w:val="-1"/>
          <w:sz w:val="18"/>
          <w:szCs w:val="18"/>
        </w:rPr>
        <w:t>W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esteremden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1350" w:right="2539" w:hanging="498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551400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beelden</w:t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ind w:left="223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Sija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Brouwer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23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Wirdumerweg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43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23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9917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PB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Wirdum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223" w:right="3167"/>
        <w:sectPr>
          <w:type w:val="continuous"/>
          <w:pgSz w:w="11920" w:h="25180"/>
          <w:pgMar w:top="140" w:bottom="280" w:left="80" w:right="0"/>
          <w:cols w:num="3" w:equalWidth="off">
            <w:col w:w="1671" w:space="902"/>
            <w:col w:w="1832" w:space="2789"/>
            <w:col w:w="4646"/>
          </w:cols>
        </w:sectPr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574253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beelden,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glaskunst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before="17"/>
        <w:ind w:left="1403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Marinus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3"/>
          <w:w w:val="100"/>
          <w:sz w:val="24"/>
          <w:szCs w:val="24"/>
        </w:rPr>
        <w:t>J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.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Buijtenhuijs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403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Uiteinderweg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14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1403" w:right="8678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9905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-4"/>
          <w:w w:val="100"/>
          <w:sz w:val="18"/>
          <w:szCs w:val="18"/>
        </w:rPr>
        <w:t>T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C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Holwierde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aquarellen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25180"/>
          <w:pgMar w:top="140" w:bottom="280" w:left="80" w:right="0"/>
        </w:sectPr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pict>
          <v:group style="position:absolute;margin-left:0pt;margin-top:0pt;width:595.276pt;height:305.783pt;mso-position-horizontal-relative:page;mso-position-vertical-relative:page;z-index:-618" coordorigin="0,0" coordsize="11906,6116">
            <v:shape type="#_x0000_t75" style="position:absolute;left:-24;top:-20;width:11947;height:2377">
              <v:imagedata o:title="" r:id="rId7"/>
            </v:shape>
            <v:shape style="position:absolute;left:0;top:0;width:11906;height:567" coordorigin="0,0" coordsize="11906,567" path="m11906,0l0,0,0,567,11906,567,11906,0xe" filled="t" fillcolor="#195994" stroked="f">
              <v:path arrowok="t"/>
              <v:fill/>
            </v:shape>
            <v:shape type="#_x0000_t75" style="position:absolute;left:-21;top:-24;width:11942;height:610">
              <v:imagedata o:title="" r:id="rId8"/>
            </v:shape>
            <v:shape style="position:absolute;left:2469;top:287;width:7042;height:583" coordorigin="2469,287" coordsize="7042,583" path="m2469,287l2469,871,9510,871,9510,287,2469,287xe" filled="t" fillcolor="#000000" stroked="f">
              <v:path arrowok="t"/>
              <v:fill/>
            </v:shape>
            <v:shape type="#_x0000_t75" style="position:absolute;left:-26;top:3574;width:7411;height:2544">
              <v:imagedata o:title="" r:id="rId9"/>
            </v:shape>
            <v:shape style="position:absolute;left:7030;top:2339;width:4876;height:3767" coordorigin="7030,2339" coordsize="4876,3767" path="m7030,6106l11906,6106,11906,2339,7030,2339,7030,6106xe" filled="t" fillcolor="#6AB2D6" stroked="f">
              <v:path arrowok="t"/>
              <v:fill/>
            </v:shape>
            <v:shape style="position:absolute;left:6925;top:1700;width:5629;height:4567" coordorigin="6925,1700" coordsize="5629,4567" path="m11906,5617l11876,5607,11801,5601,11743,5585,11687,5554,11557,5499,11466,5463,11416,5435,11402,5446,11303,5422,11269,5391,11242,5338,11250,5294,11275,5269,11305,5267,11308,5208,10937,4890,10904,4887,10843,4879,10813,4843,10799,4799,10766,4774,10730,4671,10696,4361,10702,4301,10677,4231,10663,4184,10652,4137,10630,4087,10575,3932,10575,3794,10460,3770,10575,3683,10525,3631,10525,3606,10460,3553,10517,3459,10464,3384,10417,3318,10284,3196,10287,2905,10293,2509,10324,2490,10352,2474,10375,2460,10394,2447,10410,2436,10422,2426,10431,2417,10436,2409,10439,2402,10438,2395,10433,2388,10427,2381,10417,2374,10405,2366,10390,2357,10373,2348,10367,2343,10361,2339,7030,2339,7030,6106,11906,6106,11906,5617xe" filled="t" fillcolor="#CDDEB3" stroked="f">
              <v:path arrowok="t"/>
              <v:fill/>
            </v:shape>
            <v:shape style="position:absolute;left:7087;top:1817;width:4312;height:4004" coordorigin="7087,1817" coordsize="4312,4004" path="m9025,5750l9069,5735,9095,5726,9107,5720,9111,5715,9122,5709,9146,5702,9171,5696,9180,5694,9190,5692,9209,5688,9234,5682,9262,5676,9289,5669,9314,5664,9332,5659,9342,5657,9419,5633,9466,5630,9494,5629,9510,5628,9517,5627,9533,5621,9556,5610,9582,5598,9603,5588,9611,5584,9700,5580,9750,5575,9788,5571,9817,5568,9837,5566,9851,5565,9859,5564,9869,5562,9890,5561,9915,5562,9920,5562,9942,5542,9953,5538,9955,5538,9971,5540,9997,5543,10023,5546,10041,5549,10044,5549,10088,5548,10114,5547,10128,5545,10135,5542,10139,5539,10148,5537,10166,5533,10191,5530,10220,5526,10248,5523,10274,5520,10294,5519,10306,5517,10557,5524,10584,5494,10605,5472,10622,5455,10635,5444,10646,5437,10655,5435,10665,5437,10674,5442,10686,5450,10688,5451,10697,5457,10710,5465,10725,5474,10742,5484,10761,5494,10781,5504,10802,5514,10823,5524,10845,5533,10866,5541,10886,5548,10906,5553,10923,5555,10938,5556,10951,5553,10977,5539,10999,5523,11018,5505,11035,5488,11047,5473,11054,5464,11057,5461,11399,5468,11336,5407,11308,5354,11293,5300,11306,5264,11292,5165,11252,5099,10968,4832,10905,4828,10865,4833,10849,4818,10842,4761,10822,4720,10782,4632,10729,4363,10704,4288,10703,4215,10709,4161,10682,4121,10654,4066,10590,3925,10571,3774,10577,3707,10591,3647,10580,3591,10580,3566,10519,3541,10547,3454,10500,3364,10404,3206,10313,3123,10318,2793,10375,2485,10390,2448,10404,2416,10416,2388,10426,2363,10433,2342,10434,2339,9229,2339,9220,2353,9205,2378,9189,2404,9172,2429,9155,2454,9137,2478,9119,2502,9101,2525,9084,2547,9066,2568,9049,2587,9032,2604,9016,2620,8997,2639,8980,2657,8964,2674,8951,2691,8939,2708,8928,2725,8918,2742,8910,2759,8902,2777,8894,2795,8887,2814,8879,2834,8872,2855,8864,2877,8856,2901,8847,2926,8837,2952,8825,2981,8813,3011,8799,3044,8784,3076,8771,3107,8760,3134,8749,3160,8739,3184,8729,3206,8719,3227,8708,3246,8698,3264,8686,3281,8674,3296,8660,3312,8644,3326,8626,3341,8607,3355,8585,3369,8560,3383,8532,3398,8501,3412,8466,3428,8453,3435,8439,3444,8424,3454,8407,3467,8391,3480,8374,3495,8357,3510,8340,3525,8323,3541,8307,3556,8292,3571,8279,3585,8266,3598,8239,3627,8217,3651,8195,3675,8174,3700,8152,3725,8130,3751,8109,3777,8087,3802,8066,3828,8045,3854,8024,3879,8004,3903,7984,3927,7964,3951,7945,3973,7927,3994,7908,4015,7891,4034,7874,4052,7858,4068,7844,4082,7829,4095,7814,4108,7800,4121,7785,4134,7769,4146,7754,4158,7739,4171,7723,4183,7707,4195,7692,4207,7676,4220,7660,4232,7645,4245,7629,4258,7613,4271,7597,4285,7582,4298,7566,4313,7551,4327,7538,4341,7524,4355,7511,4370,7498,4387,7485,4403,7472,4420,7459,4436,7447,4453,7435,4468,7423,4483,7421,4486,7412,4498,7403,4512,7395,4527,7387,4543,7379,4560,7371,4579,7363,4598,7355,4619,7347,4640,7339,4662,7331,4684,7323,4707,7315,4731,7306,4755,7297,4780,7288,4804,7278,4829,7268,4854,7258,4879,7247,4903,7235,4930,7223,4956,7211,4983,7200,5011,7188,5038,7177,5064,7167,5091,7156,5116,7146,5141,7137,5165,7129,5187,7121,5208,7113,5227,7107,5244,7101,5259,7096,5272,7090,5290,7087,5297,7129,5299,7166,5300,7199,5302,7228,5304,7254,5305,7276,5307,7296,5309,7313,5311,7329,5313,7343,5315,7355,5318,7367,5322,7378,5326,7389,5330,7401,5335,7413,5340,7427,5347,7436,5351,7578,5368,7600,5420,7647,5416,7678,5460,7717,5445,7744,5436,7763,5430,7775,5427,7785,5427,7794,5429,7797,5430,7810,5432,7828,5435,7849,5438,7872,5441,7896,5443,7918,5443,7938,5441,7949,5438,7974,5425,7993,5409,8004,5396,8006,5393,8229,5322,8570,5521,8728,5821,9025,5750xe" filled="t" fillcolor="#6BA047" stroked="f">
              <v:path arrowok="t"/>
              <v:fill/>
            </v:shape>
            <v:shape type="#_x0000_t75" style="position:absolute;left:8023;top:2456;width:3489;height:3387">
              <v:imagedata o:title="" r:id="rId10"/>
            </v:shape>
            <v:shape style="position:absolute;left:7627;top:4930;width:192;height:112" coordorigin="7627,4930" coordsize="192,112" path="m7806,4975l7805,4973,7789,4978,7764,4987,7760,4988,7752,4973,7765,4964,7762,4960,7748,4945,7735,4934,7734,4936,7704,4930,7701,4930,7686,4931,7658,4934,7634,4937,7627,4938,7632,4973,7631,4976,7635,4986,7636,4986,7648,4995,7670,5011,7688,5024,7693,5025,7717,5041,7718,5041,7737,5037,7760,5031,7762,5031,7799,5011,7814,5003,7819,5000,7806,4975xe" filled="t" fillcolor="#C07464" stroked="f">
              <v:path arrowok="t"/>
              <v:fill/>
            </v:shape>
            <v:shape style="position:absolute;left:7333;top:5064;width:4226;height:454" coordorigin="7333,5064" coordsize="4226,454" path="m7333,5484l7616,5381,7933,5241,8016,5213,8084,5200,8147,5192,8163,5192,8179,5192,8245,5197,8343,5205,8403,5210,8477,5216,8564,5223,8661,5231,8765,5239,8875,5248,8988,5258,9103,5267,9217,5277,9329,5286,9435,5294,9534,5303,9624,5310,9702,5316,9766,5322,9846,5328,10133,5362,10189,5368,10227,5360,10274,5351,10777,5190,11175,5096,11207,5086,11234,5078,11257,5071,11277,5067,11292,5064,11305,5064,11314,5065,11319,5070,11322,5077,11323,5086,11320,5099,11316,5114,11309,5133,11300,5155,11290,5181,11286,5190,11280,5215,11284,5237,11294,5254,11308,5268,11320,5278,11329,5283,11332,5284,11365,5342,11398,5378,11438,5429,11494,5467,11530,5495,11560,5518e" filled="f" stroked="t" strokeweight="0.523pt" strokecolor="#000000">
              <v:path arrowok="t"/>
            </v:shape>
            <v:shape style="position:absolute;left:7333;top:5064;width:4226;height:454" coordorigin="7333,5064" coordsize="4226,454" path="m7333,5484l7616,5381,7933,5241,8016,5213,8084,5200,8147,5192,8163,5192,8179,5192,8245,5197,8343,5205,8403,5210,8477,5216,8564,5223,8661,5231,8765,5239,8875,5248,8988,5258,9103,5267,9217,5277,9329,5286,9435,5294,9534,5303,9624,5310,9702,5316,9766,5322,9846,5328,10133,5362,10189,5368,10227,5360,10274,5351,10777,5190,11175,5096,11207,5086,11234,5078,11257,5071,11277,5067,11292,5064,11305,5064,11314,5065,11319,5070,11322,5077,11323,5086,11320,5099,11316,5114,11309,5133,11300,5155,11290,5181,11286,5190,11280,5215,11284,5237,11294,5254,11308,5268,11320,5278,11329,5283,11332,5284,11365,5342,11398,5378,11438,5429,11494,5467,11530,5495,11560,5518e" filled="f" stroked="t" strokeweight="0.327pt" strokecolor="#FEFFFE">
              <v:path arrowok="t"/>
              <v:stroke dashstyle="dash"/>
            </v:shape>
            <v:shape type="#_x0000_t75" style="position:absolute;left:7162;top:2941;width:4287;height:2885">
              <v:imagedata o:title="" r:id="rId11"/>
            </v:shape>
            <v:shape style="position:absolute;left:7087;top:2227;width:3148;height:3594" coordorigin="7087,2227" coordsize="3148,3594" path="m7678,5460l7689,5456,7708,5449,7732,5442,7758,5435,7781,5430,7797,5430,7806,5432,7822,5435,7843,5438,7866,5441,7890,5443,7912,5443,7933,5442,7948,5439,7964,5433,7979,5425,7990,5414,8006,5393,8101,5363,8323,5377,8228,5322,8101,5363,7116,5298,7133,5300,7153,5301,7174,5303,7198,5305,7223,5308,7250,5311,7276,5314,7303,5318,7329,5322,7354,5327,7378,5332,7399,5338,7419,5344,7435,5351,7577,5369,7599,5420,7647,5416,7678,5460,7678,5460e" filled="f" stroked="t" strokeweight="0.911pt" strokecolor="#B1B3B5">
              <v:path arrowok="t"/>
            </v:shape>
            <v:shape style="position:absolute;left:7087;top:2227;width:3148;height:3594" coordorigin="7087,2227" coordsize="3148,3594" path="m9024,5750l9029,5748,9050,5741,9077,5731,9101,5722,9111,5715,9115,5712,9136,5705,9161,5698,9180,5695,9181,5694,9186,5694,9191,5693,9200,5691,9212,5688,9231,5683,9258,5677,9295,5668,9342,5657,9361,5654,9364,5653,9381,5649,9406,5642,9429,5637,9437,5635,9455,5632e" filled="f" stroked="t" strokeweight="0.911pt" strokecolor="#B1B3B5">
              <v:path arrowok="t"/>
            </v:shape>
            <v:shape style="position:absolute;left:7087;top:2227;width:3148;height:3594" coordorigin="7087,2227" coordsize="3148,3594" path="m9502,5624l9526,5619,9546,5615,9559,5611,9573,5606,9587,5600,9613,5589,9777,5574,9919,5558,9959,5536,10055,5545,10119,5543e" filled="f" stroked="t" strokeweight="0.911pt" strokecolor="#B1B3B5">
              <v:path arrowok="t"/>
            </v:shape>
            <v:shape style="position:absolute;left:7087;top:2227;width:3148;height:3594" coordorigin="7087,2227" coordsize="3148,3594" path="m10123,5542l10196,5520,10235,5502,8323,5377,8570,5521,8727,5821,9024,5750e" filled="f" stroked="t" strokeweight="0.911pt" strokecolor="#B1B3B5">
              <v:path arrowok="t"/>
            </v:shape>
            <v:shape style="position:absolute;left:7087;top:2227;width:3148;height:3594" coordorigin="7087,2227" coordsize="3148,3594" path="m7116,5298l7103,5298,7116,5298e" filled="f" stroked="t" strokeweight="0.911pt" strokecolor="#B1B3B5">
              <v:path arrowok="t"/>
            </v:shape>
            <v:shape style="position:absolute;left:7087;top:2227;width:3148;height:3594" coordorigin="7087,2227" coordsize="3148,3594" path="m7103,5298l7093,5297,7103,5298e" filled="f" stroked="t" strokeweight="0.911pt" strokecolor="#B1B3B5">
              <v:path arrowok="t"/>
            </v:shape>
            <v:shape style="position:absolute;left:7087;top:2227;width:3148;height:3594" coordorigin="7087,2227" coordsize="3148,3594" path="m7093,5297l7088,5297,7093,5297e" filled="f" stroked="t" strokeweight="0.911pt" strokecolor="#B1B3B5">
              <v:path arrowok="t"/>
            </v:shape>
            <v:shape style="position:absolute;left:7087;top:2227;width:3148;height:3594" coordorigin="7087,2227" coordsize="3148,3594" path="m7098,5265l7087,5297,7088,5297e" filled="f" stroked="t" strokeweight="0.911pt" strokecolor="#B1B3B5">
              <v:path arrowok="t"/>
            </v:shape>
            <v:shape style="position:absolute;left:7087;top:2227;width:3148;height:3594" coordorigin="7087,2227" coordsize="3148,3594" path="m7109,5237l7098,5265e" filled="f" stroked="t" strokeweight="0.911pt" strokecolor="#B1B3B5">
              <v:path arrowok="t"/>
            </v:shape>
            <v:shape style="position:absolute;left:7087;top:2227;width:3148;height:3594" coordorigin="7087,2227" coordsize="3148,3594" path="m7098,5265l7109,5237e" filled="f" stroked="t" strokeweight="0.911pt" strokecolor="#B1B3B5">
              <v:path arrowok="t"/>
            </v:shape>
            <v:shape style="position:absolute;left:7087;top:2227;width:3148;height:3594" coordorigin="7087,2227" coordsize="3148,3594" path="m7723,4183l7707,4195,7691,4208,7676,4220,7660,4232,7644,4245,7628,4258,7613,4271,7597,4285,7581,4299,7566,4313,7550,4328,7534,4344,7521,4359,7507,4375,7494,4391,7481,4407,7468,4424,7455,4441,7443,4457,7431,4472,7420,4486,7411,4498,7403,4512,7394,4527,7386,4543,7378,4560,7370,4579,7363,4598,7355,4619,7347,4640,7339,4662,7331,4684,7323,4708,7314,4731,7306,4755,7297,4780,7287,4805,7278,4829,7268,4854,7257,4879,7246,4904,7235,4928,7225,4951e" filled="f" stroked="t" strokeweight="0.911pt" strokecolor="#B1B3B5">
              <v:path arrowok="t"/>
            </v:shape>
            <v:shape style="position:absolute;left:7087;top:2227;width:3148;height:3594" coordorigin="7087,2227" coordsize="3148,3594" path="m7215,4971l7207,4990,7199,5007,7192,5023,7185,5038,7179,5053,7173,5068,7167,5082,7161,5097,7155,5113,7148,5129,7142,5147,7134,5167,7127,5188,7118,5211,7109,5237e" filled="f" stroked="t" strokeweight="0.911pt" strokecolor="#B1B3B5">
              <v:path arrowok="t"/>
            </v:shape>
            <v:shape style="position:absolute;left:7087;top:2227;width:3148;height:3594" coordorigin="7087,2227" coordsize="3148,3594" path="m9601,3625l9613,3613,9627,3600,9643,3583,9661,3564,9679,3543,9696,3524,9709,3505,9717,3490,9719,3482,9722,3470,9723,3456,9722,3441,9722,3424,9721,3406,9721,3386,9721,3366,9722,3343,9725,3320,9729,3295,9736,3269,9742,3253,9750,3233,9759,3211,9771,3186,9783,3159,9797,3131,9812,3100,9828,3069,9844,3036,9861,3002,9879,2967,9896,2932,9914,2897,9931,2862,9948,2827,9964,2792,9979,2758,9994,2725,10007,2693,10019,2663,10020,2660,10033,2626,10045,2596,10055,2571,10063,2549,10069,2530,10074,2514,10078,2500,10079,2489,10079,2479,10077,2470,10073,2462,10067,2454,10060,2445,10050,2436,10039,2427,10026,2415,10015,2406,10005,2397,9996,2390,9986,2383,9976,2376,9966,2370,9954,2364,9941,2359,9926,2353,9909,2348,9890,2342,9876,2339e" filled="f" stroked="t" strokeweight="0.911pt" strokecolor="#B1B3B5">
              <v:path arrowok="t"/>
            </v:shape>
            <v:shape style="position:absolute;left:7087;top:2227;width:3148;height:3594" coordorigin="7087,2227" coordsize="3148,3594" path="m9229,2339l9222,2350,9209,2372,9195,2394,9180,2416,9166,2438,9151,2459,9135,2480,9120,2501,9105,2521,9089,2540,9074,2558,9059,2576,9044,2592,9029,2607,9015,2620,8996,2639e" filled="f" stroked="t" strokeweight="0.911pt" strokecolor="#B1B3B5">
              <v:path arrowok="t"/>
            </v:shape>
            <v:shape style="position:absolute;left:7087;top:2227;width:3148;height:3594" coordorigin="7087,2227" coordsize="3148,3594" path="m8979,2657l8964,2675,8950,2692,8938,2709,8928,2725,8918,2742,8909,2760,8901,2777,8894,2796,8886,2814,8879,2834,8871,2855,8864,2877,8855,2901,8846,2926,8836,2953,8825,2981,8812,3012,8798,3044,8784,3077,8771,3107,8759,3135,8749,3160,8738,3184,8728,3206,8718,3227,8708,3246,8697,3264,8686,3281,8673,3297,8659,3312,8644,3327,8626,3341,8606,3355,8584,3369,8560,3383,8532,3398,8501,3413,8466,3428,8459,3432,8445,3440,8430,3450,8414,3461,8397,3474,8380,3489,8363,3503,8346,3519,8330,3535,8314,3550,8298,3565,8284,3579,8271,3593,8260,3605,8238,3627,8217,3651,8195,3675,8173,3700,8152,3726,8130,3751,8108,3777e" filled="f" stroked="t" strokeweight="0.911pt" strokecolor="#B1B3B5">
              <v:path arrowok="t"/>
            </v:shape>
            <v:shape style="position:absolute;left:7087;top:2227;width:3148;height:3594" coordorigin="7087,2227" coordsize="3148,3594" path="m8087,3803l8066,3828,8045,3854,8024,3879,8004,3904e" filled="f" stroked="t" strokeweight="0.911pt" strokecolor="#B1B3B5">
              <v:path arrowok="t"/>
            </v:shape>
            <v:shape style="position:absolute;left:7087;top:2227;width:3148;height:3594" coordorigin="7087,2227" coordsize="3148,3594" path="m7983,3928l7964,3951e" filled="f" stroked="t" strokeweight="0.911pt" strokecolor="#B1B3B5">
              <v:path arrowok="t"/>
            </v:shape>
            <v:shape style="position:absolute;left:7087;top:2227;width:3148;height:3594" coordorigin="7087,2227" coordsize="3148,3594" path="m7945,3973l7926,3995,7908,4015,7891,4034,7874,4052,7858,4068,7843,4082,7829,4095,7814,4108,7799,4121,7784,4134,7769,4146,7754,4159,7738,4171,7723,4183e" filled="f" stroked="t" strokeweight="0.911pt" strokecolor="#B1B3B5">
              <v:path arrowok="t"/>
            </v:shape>
            <v:shape type="#_x0000_t75" style="position:absolute;left:8190;top:2409;width:2047;height:3426">
              <v:imagedata o:title="" r:id="rId12"/>
            </v:shape>
            <v:shape style="position:absolute;left:10265;top:4736;width:187;height:77" coordorigin="10265,4736" coordsize="187,77" path="m10265,4736l10275,4739,10296,4745,10321,4754,10347,4762,10369,4770,10381,4774,10390,4779,10391,4796,10402,4796,10423,4802,10446,4810,10452,4813e" filled="f" stroked="t" strokeweight="0.456pt" strokecolor="#B1B3B5">
              <v:path arrowok="t"/>
            </v:shape>
            <v:shape style="position:absolute;left:7817;top:4050;width:99;height:200" coordorigin="7817,4050" coordsize="99,200" path="m7866,4250l7865,4246,7863,4231,7862,4211,7866,4189,7875,4173,7893,4152,7907,4134,7916,4122,7916,4117,7906,4111,7887,4098,7863,4082,7840,4066,7823,4054,7817,4050e" filled="f" stroked="t" strokeweight="0.456pt" strokecolor="#B1B3B5">
              <v:path arrowok="t"/>
            </v:shape>
            <v:shape style="position:absolute;left:7088;top:1817;width:4413;height:4004" coordorigin="7088,1817" coordsize="4413,4004" path="m9026,5750l9070,5735,9096,5726,9108,5720,9112,5715,9123,5709,9147,5702,9172,5696,9181,5694,9191,5692,9210,5688,9235,5682,9263,5676,9290,5669,9315,5664,9334,5659,9343,5657,9420,5633,9467,5630,9495,5629,9511,5628,9519,5627,9534,5621,9557,5610,9583,5598,9604,5588,9612,5584,9701,5580,9739,5576,9767,5573,9789,5571,9805,5569,9818,5568,9830,5567,9843,5565,9854,5564,9863,5564,9874,5591,9903,5618,9919,5631,9927,5633,9933,5630,9951,5626,9978,5625,9996,5626,9996,5626,10018,5584,10097,5584,10105,5546,10119,5544,10132,5543,10137,5541,10162,5544,10152,5589,10146,5614,10145,5625,10150,5628,10167,5636,10184,5651,10186,5655,10185,5667,10184,5691,10183,5719,10183,5743,10185,5757,10186,5757,10194,5757,10212,5757,10236,5758,10265,5760,10294,5761,10321,5762,10343,5764,10356,5764,10359,5764,10361,5675,10403,5670,10422,5667,10428,5662,10428,5659,10429,5648,10430,5627,10431,5601,10432,5573,10434,5548,10436,5530,10437,5524,10562,5530,10562,5530,10607,5579,10616,5628,10702,5637,10704,5662,10714,5661,10724,5659,10744,5656,10769,5653,10796,5648,10823,5643,10846,5638,10861,5634,10866,5630,10866,5613,10869,5587,10873,5561,10875,5548,10875,5548,10900,5560,10917,5567,10931,5568,10944,5564,10961,5554,10966,5551,10981,5540,10997,5527,11006,5518,11022,5503,11036,5488,11046,5476,11054,5468,11059,5462,11073,5462,11086,5462,11102,5463,11122,5463,11144,5463,11169,5464,11194,5464,11221,5465,11248,5465,11274,5465,11299,5466,11323,5466,11345,5467,11363,5467,11375,5467,11400,5468,11400,5467,11502,5360,11466,5334,11441,5316,11425,5305,11416,5298,11409,5294,11403,5291,11389,5284,11365,5275,11339,5266,11318,5259,11309,5256,11315,5219,11316,5205,11314,5201,11309,5189,11304,5170,11300,5147,11295,5124,11295,5123,11296,5107,11290,5102,11286,5089,11281,5079,11274,5076,11263,5071,11254,5068,11246,5065,10969,4832,10906,4828,10872,4832,10865,4832,10850,4818,10843,4761,10823,4720,10783,4632,10730,4363,10705,4288,10704,4215,10711,4161,10683,4121,10655,4066,10591,3925,10573,3774,10578,3707,10592,3647,10581,3591,10581,3566,10521,3541,10548,3454,10501,3364,10405,3206,10314,3123,10319,2793,10376,2485,10392,2448,10405,2416,10417,2388,10427,2363,10435,2342,10436,2339,9230,2339,9222,2353,9206,2378,9190,2404,9173,2429,9156,2454,9138,2478,9120,2502,9102,2525,9085,2547,9067,2568,9050,2587,9033,2604,9017,2620,8998,2639,8981,2657,8965,2674,8952,2691,8940,2708,8929,2725,8920,2742,8911,2759,8903,2777,8895,2795,8888,2814,8880,2834,8873,2855,8865,2877,8857,2901,8848,2926,8838,2952,8826,2981,8814,3011,8800,3044,8785,3076,8773,3107,8761,3134,8750,3160,8740,3184,8730,3206,8720,3227,8710,3246,8699,3264,8687,3280,8675,3296,8661,3312,8645,3326,8628,3341,8608,3355,8586,3369,8561,3383,8533,3397,8502,3412,8468,3428,8454,3435,8440,3443,8425,3454,8408,3466,8392,3480,8375,3495,8358,3510,8341,3525,8324,3541,8308,3556,8294,3571,8280,3585,8267,3598,8240,3627,8218,3651,8196,3675,8175,3700,8153,3725,8131,3751,8110,3777,8088,3802,8067,3828,8046,3854,8025,3879,8005,3903,7985,3927,7965,3951,7946,3973,7928,3994,7910,4015,7892,4034,7875,4052,7859,4068,7845,4082,7830,4095,7816,4108,7801,4121,7786,4134,7770,4146,7755,4158,7740,4171,7724,4183,7709,4195,7693,4207,7677,4220,7661,4232,7646,4245,7630,4258,7614,4271,7598,4285,7583,4298,7567,4313,7552,4327,7539,4341,7526,4355,7512,4370,7499,4387,7486,4403,7473,4420,7460,4436,7448,4453,7436,4468,7425,4483,7422,4486,7413,4498,7404,4512,7396,4527,7388,4543,7380,4560,7372,4579,7364,4598,7356,4618,7348,4640,7340,4662,7332,4684,7324,4707,7316,4731,7307,4755,7298,4780,7289,4804,7279,4829,7269,4854,7259,4879,7248,4903,7236,4930,7224,4956,7212,4983,7201,5011,7189,5038,7178,5064,7168,5091,7157,5116,7148,5141,7138,5165,7130,5187,7122,5208,7114,5227,7108,5244,7102,5259,7097,5272,7091,5290,7088,5297,7130,5299,7167,5300,7200,5302,7229,5304,7255,5305,7277,5307,7297,5309,7314,5311,7330,5313,7344,5315,7356,5318,7368,5322,7379,5325,7391,5330,7402,5335,7414,5340,7428,5347,7437,5351,7579,5368,7601,5420,7648,5416,7679,5460,7718,5445,7745,5436,7764,5430,7776,5427,7786,5427,7795,5429,7799,5430,7811,5432,7829,5435,7850,5438,7874,5441,7897,5443,7920,5443,7939,5441,7950,5438,7975,5425,7994,5409,8005,5396,8008,5393,8230,5322,8571,5521,8729,5821,9026,5750xe" filled="t" fillcolor="#6BA047" stroked="f">
              <v:path arrowok="t"/>
              <v:fill/>
            </v:shape>
            <v:shape style="position:absolute;left:10135;top:3678;width:514;height:101" coordorigin="10135,3678" coordsize="514,101" path="m10135,3779l10650,3678e" filled="f" stroked="t" strokeweight="0.456pt" strokecolor="#000000">
              <v:path arrowok="t"/>
            </v:shape>
            <v:shape style="position:absolute;left:10098;top:3748;width:66;height:66" coordorigin="10098,3748" coordsize="66,66" path="m10098,3780l10099,3788,10111,3806,10131,3813,10138,3812,10157,3801,10164,3780,10163,3773,10152,3755,10131,3748,10124,3749,10106,3760,10098,3780xe" filled="t" fillcolor="#000000" stroked="f">
              <v:path arrowok="t"/>
              <v:fill/>
            </v:shape>
            <v:shape style="position:absolute;left:10667;top:4255;width:164;height:30" coordorigin="10667,4255" coordsize="164,30" path="m10667,4285l10831,4255e" filled="f" stroked="t" strokeweight="0.456pt" strokecolor="#000000">
              <v:path arrowok="t"/>
            </v:shape>
            <v:shape style="position:absolute;left:10473;top:4060;width:221;height:124" coordorigin="10473,4060" coordsize="221,124" path="m10473,4184l10695,4060e" filled="f" stroked="t" strokeweight="0.456pt" strokecolor="#000000">
              <v:path arrowok="t"/>
            </v:shape>
            <v:shape style="position:absolute;left:9737;top:4013;width:102;height:15" coordorigin="9737,4013" coordsize="102,15" path="m9839,4013l9737,4027e" filled="f" stroked="t" strokeweight="0.456pt" strokecolor="#000000">
              <v:path arrowok="t"/>
            </v:shape>
            <v:shape style="position:absolute;left:9401;top:3952;width:14;height:152" coordorigin="9401,3952" coordsize="14,152" path="m9401,3952l9414,4104e" filled="f" stroked="t" strokeweight="0.456pt" strokecolor="#000000">
              <v:path arrowok="t"/>
            </v:shape>
            <v:shape style="position:absolute;left:10681;top:5001;width:69;height:80" coordorigin="10681,5001" coordsize="69,80" path="m10681,5001l10750,5081e" filled="f" stroked="t" strokeweight="0.456pt" strokecolor="#000000">
              <v:path arrowok="t"/>
            </v:shape>
            <v:shape style="position:absolute;left:10810;top:5263;width:74;height:2" coordorigin="10810,5263" coordsize="74,2" path="m10884,5266l10810,5263e" filled="f" stroked="t" strokeweight="0.456pt" strokecolor="#000000">
              <v:path arrowok="t"/>
            </v:shape>
            <v:shape style="position:absolute;left:9461;top:4178;width:45;height:81" coordorigin="9461,4178" coordsize="45,81" path="m9461,4178l9506,4259e" filled="f" stroked="t" strokeweight="0.456pt" strokecolor="#000000">
              <v:path arrowok="t"/>
            </v:shape>
            <v:shape style="position:absolute;left:7751;top:4835;width:91;height:98" coordorigin="7751,4835" coordsize="91,98" path="m7751,4933l7842,4835e" filled="f" stroked="t" strokeweight="0.456pt" strokecolor="#000000">
              <v:path arrowok="t"/>
            </v:shape>
            <v:shape style="position:absolute;left:8518;top:4879;width:17;height:68" coordorigin="8518,4879" coordsize="17,68" path="m8518,4946l8535,4879e" filled="f" stroked="t" strokeweight="0.456pt" strokecolor="#000000">
              <v:path arrowok="t"/>
            </v:shape>
            <v:shape style="position:absolute;left:8602;top:4366;width:70;height:8" coordorigin="8602,4366" coordsize="70,8" path="m8672,4366l8602,4374e" filled="f" stroked="t" strokeweight="0.456pt" strokecolor="#000000">
              <v:path arrowok="t"/>
            </v:shape>
            <v:shape style="position:absolute;left:9313;top:4025;width:47;height:59" coordorigin="9313,4025" coordsize="47,59" path="m9360,4084l9313,4025e" filled="f" stroked="t" strokeweight="0.456pt" strokecolor="#000000">
              <v:path arrowok="t"/>
            </v:shape>
            <v:shape style="position:absolute;left:8830;top:5416;width:100;height:59" coordorigin="8830,5416" coordsize="100,59" path="m8830,5416l8929,5476e" filled="f" stroked="t" strokeweight="0.456pt" strokecolor="#000000">
              <v:path arrowok="t"/>
            </v:shape>
            <v:shape style="position:absolute;left:9158;top:5726;width:4;height:85" coordorigin="9158,5726" coordsize="4,85" path="m9158,5726l9162,5811e" filled="f" stroked="t" strokeweight="0.456pt" strokecolor="#000000">
              <v:path arrowok="t"/>
            </v:shape>
            <v:shape style="position:absolute;left:9445;top:5057;width:30;height:57" coordorigin="9445,5057" coordsize="30,57" path="m9445,5057l9475,5114e" filled="f" stroked="t" strokeweight="0.456pt" strokecolor="#000000">
              <v:path arrowok="t"/>
            </v:shape>
            <v:shape style="position:absolute;left:10059;top:5480;width:93;height:316" coordorigin="10059,5480" coordsize="93,316" path="m10152,5480l10059,5796e" filled="f" stroked="t" strokeweight="0.456pt" strokecolor="#000000">
              <v:path arrowok="t"/>
            </v:shape>
            <v:shape style="position:absolute;left:10285;top:5658;width:67;height:38" coordorigin="10285,5658" coordsize="67,38" path="m10285,5658l10351,5696e" filled="f" stroked="t" strokeweight="0.456pt" strokecolor="#000000">
              <v:path arrowok="t"/>
            </v:shape>
            <v:shape style="position:absolute;left:8746;top:4427;width:33;height:55" coordorigin="8746,4427" coordsize="33,55" path="m8779,4427l8746,4482e" filled="f" stroked="t" strokeweight="0.456pt" strokecolor="#000000">
              <v:path arrowok="t"/>
            </v:shape>
            <v:shape style="position:absolute;left:10640;top:4261;width:66;height:66" coordorigin="10640,4261" coordsize="66,66" path="m10640,4294l10641,4301,10652,4319,10673,4327,10680,4326,10698,4314,10705,4294,10705,4286,10693,4268,10673,4261,10665,4262,10647,4273,10640,4294xe" filled="t" fillcolor="#000000" stroked="f">
              <v:path arrowok="t"/>
              <v:fill/>
            </v:shape>
            <v:shape style="position:absolute;left:10412;top:4161;width:66;height:66" coordorigin="10412,4161" coordsize="66,66" path="m10412,4193l10413,4201,10424,4219,10445,4226,10452,4225,10470,4214,10478,4193,10477,4186,10465,4168,10445,4161,10438,4161,10419,4173,10412,4193xe" filled="t" fillcolor="#000000" stroked="f">
              <v:path arrowok="t"/>
              <v:fill/>
            </v:shape>
            <v:shape style="position:absolute;left:9696;top:3997;width:66;height:66" coordorigin="9696,3997" coordsize="66,66" path="m9696,4030l9696,4037,9708,4055,9728,4063,9736,4062,9754,4050,9761,4030,9760,4022,9749,4004,9728,3997,9721,3998,9703,4009,9696,4030xe" filled="t" fillcolor="#000000" stroked="f">
              <v:path arrowok="t"/>
              <v:fill/>
            </v:shape>
            <v:shape style="position:absolute;left:9416;top:4128;width:66;height:66" coordorigin="9416,4128" coordsize="66,66" path="m9416,4161l9417,4168,9428,4186,9449,4194,9456,4193,9474,4181,9481,4161,9481,4153,9469,4135,9449,4128,9441,4129,9423,4140,9416,4161xe" filled="t" fillcolor="#000000" stroked="f">
              <v:path arrowok="t"/>
              <v:fill/>
            </v:shape>
            <v:shape style="position:absolute;left:9381;top:4080;width:66;height:66" coordorigin="9381,4080" coordsize="66,66" path="m9381,4113l9382,4120,9393,4139,9414,4146,9421,4145,9440,4134,9447,4113,9446,4106,9435,4088,9414,4080,9407,4081,9389,4092,9381,4113xe" filled="t" fillcolor="#000000" stroked="f">
              <v:path arrowok="t"/>
              <v:fill/>
            </v:shape>
            <v:shape style="position:absolute;left:9331;top:4067;width:66;height:66" coordorigin="9331,4067" coordsize="66,66" path="m9331,4100l9332,4107,9343,4125,9364,4133,9371,4132,9389,4120,9397,4100,9396,4093,9384,4074,9364,4067,9357,4068,9338,4079,9331,4100xe" filled="t" fillcolor="#000000" stroked="f">
              <v:path arrowok="t"/>
              <v:fill/>
            </v:shape>
            <v:shape style="position:absolute;left:8509;top:4829;width:66;height:66" coordorigin="8509,4829" coordsize="66,66" path="m8509,4862l8510,4869,8521,4887,8542,4895,8549,4894,8567,4883,8574,4862,8574,4855,8562,4836,8542,4829,8534,4830,8516,4841,8509,4862xe" filled="t" fillcolor="#000000" stroked="f">
              <v:path arrowok="t"/>
              <v:fill/>
            </v:shape>
            <v:shape style="position:absolute;left:7701;top:4910;width:66;height:66" coordorigin="7701,4910" coordsize="66,66" path="m7701,4943l7702,4950,7714,4968,7734,4975,7741,4975,7760,4963,7767,4943,7766,4935,7755,4917,7734,4910,7727,4911,7709,4922,7701,4943xe" filled="t" fillcolor="#000000" stroked="f">
              <v:path arrowok="t"/>
              <v:fill/>
            </v:shape>
            <v:shape style="position:absolute;left:9127;top:5681;width:66;height:66" coordorigin="9127,5681" coordsize="66,66" path="m9127,5714l9128,5721,9139,5739,9160,5747,9167,5746,9185,5735,9192,5714,9192,5707,9180,5688,9160,5681,9152,5682,9134,5693,9127,5714xe" filled="t" fillcolor="#000000" stroked="f">
              <v:path arrowok="t"/>
              <v:fill/>
            </v:shape>
            <v:shape style="position:absolute;left:8832;top:5553;width:57;height:84" coordorigin="8832,5553" coordsize="57,84" path="m8888,5553l8832,5637e" filled="f" stroked="t" strokeweight="0.456pt" strokecolor="#000000">
              <v:path arrowok="t"/>
            </v:shape>
            <v:shape style="position:absolute;left:8917;top:5451;width:66;height:66" coordorigin="8917,5451" coordsize="66,66" path="m8917,5484l8918,5492,8929,5510,8950,5517,8957,5516,8976,5505,8983,5484,8982,5477,8971,5459,8950,5451,8943,5452,8924,5464,8917,5484xe" filled="t" fillcolor="#000000" stroked="f">
              <v:path arrowok="t"/>
              <v:fill/>
            </v:shape>
            <v:shape style="position:absolute;left:8857;top:5513;width:66;height:66" coordorigin="8857,5513" coordsize="66,66" path="m8857,5546l8858,5553,8869,5572,8890,5579,8897,5578,8915,5567,8923,5546,8922,5539,8910,5521,8890,5513,8883,5514,8864,5526,8857,5546xe" filled="t" fillcolor="#000000" stroked="f">
              <v:path arrowok="t"/>
              <v:fill/>
            </v:shape>
            <v:shape style="position:absolute;left:8219;top:5325;width:98;height:146" coordorigin="8219,5325" coordsize="98,146" path="m8317,5325l8219,5471e" filled="f" stroked="t" strokeweight="0.456pt" strokecolor="#000000">
              <v:path arrowok="t"/>
            </v:shape>
            <v:shape style="position:absolute;left:8294;top:5283;width:66;height:66" coordorigin="8294,5283" coordsize="66,66" path="m8294,5316l8295,5323,8306,5341,8327,5349,8334,5348,8353,5336,8360,5316,8359,5309,8348,5290,8327,5283,8320,5284,8302,5295,8294,5316xe" filled="t" fillcolor="#000000" stroked="f">
              <v:path arrowok="t"/>
              <v:fill/>
            </v:shape>
            <v:shape style="position:absolute;left:9401;top:5021;width:66;height:66" coordorigin="9401,5021" coordsize="66,66" path="m9401,5054l9401,5062,9413,5080,9433,5087,9441,5086,9459,5075,9466,5054,9465,5047,9454,5029,9433,5021,9426,5022,9408,5034,9401,5054xe" filled="t" fillcolor="#000000" stroked="f">
              <v:path arrowok="t"/>
              <v:fill/>
            </v:shape>
            <v:shape style="position:absolute;left:10119;top:5450;width:66;height:66" coordorigin="10119,5450" coordsize="66,66" path="m10119,5483l10120,5490,10131,5508,10152,5516,10159,5515,10177,5503,10184,5483,10184,5476,10172,5457,10152,5450,10144,5451,10126,5462,10119,5483xe" filled="t" fillcolor="#000000" stroked="f">
              <v:path arrowok="t"/>
              <v:fill/>
            </v:shape>
            <v:shape style="position:absolute;left:10252;top:5625;width:66;height:66" coordorigin="10252,5625" coordsize="66,66" path="m10252,5658l10253,5665,10264,5684,10285,5691,10292,5690,10310,5679,10318,5658,10317,5651,10305,5633,10285,5625,10278,5626,10259,5637,10252,5658xe" filled="t" fillcolor="#000000" stroked="f">
              <v:path arrowok="t"/>
              <v:fill/>
            </v:shape>
            <v:shape style="position:absolute;left:10761;top:5231;width:66;height:66" coordorigin="10761,5231" coordsize="66,66" path="m10761,5264l10762,5272,10773,5290,10794,5297,10801,5296,10819,5285,10827,5264,10826,5257,10815,5239,10794,5231,10787,5232,10768,5244,10761,5264xe" filled="t" fillcolor="#000000" stroked="f">
              <v:path arrowok="t"/>
              <v:fill/>
            </v:shape>
            <v:shape style="position:absolute;left:10718;top:5048;width:66;height:66" coordorigin="10718,5048" coordsize="66,66" path="m10718,5081l10718,5088,10730,5106,10750,5114,10758,5113,10776,5101,10783,5081,10782,5074,10771,5055,10750,5048,10743,5049,10725,5060,10718,5081xe" filled="t" fillcolor="#000000" stroked="f">
              <v:path arrowok="t"/>
              <v:fill/>
            </v:shape>
            <v:shape style="position:absolute;left:8763;top:4380;width:66;height:66" coordorigin="8763,4380" coordsize="66,66" path="m8763,4413l8764,4420,8775,4439,8796,4446,8803,4445,8822,4434,8829,4413,8828,4406,8817,4388,8796,4380,8789,4381,8771,4393,8763,4413xe" filled="t" fillcolor="#000000" stroked="f">
              <v:path arrowok="t"/>
              <v:fill/>
            </v:shape>
            <v:shape style="position:absolute;left:8658;top:4334;width:66;height:66" coordorigin="8658,4334" coordsize="66,66" path="m8658,4366l8658,4374,8670,4392,8690,4399,8698,4398,8716,4387,8723,4366,8722,4359,8711,4341,8690,4334,8683,4334,8665,4346,8658,4366xe" filled="t" fillcolor="#000000" stroked="f">
              <v:path arrowok="t"/>
              <v:fill/>
            </v:shape>
            <v:shape style="position:absolute;left:11178;top:5040;width:50;height:118" coordorigin="11178,5040" coordsize="50,118" path="m11178,5040l11228,5158e" filled="f" stroked="t" strokeweight="0.456pt" strokecolor="#000000">
              <v:path arrowok="t"/>
            </v:shape>
            <v:shape style="position:absolute;left:11200;top:5139;width:66;height:66" coordorigin="11200,5139" coordsize="66,66" path="m11200,5172l11201,5179,11212,5198,11233,5205,11240,5204,11258,5193,11265,5172,11265,5165,11253,5147,11233,5139,11225,5140,11207,5151,11200,5172xe" filled="t" fillcolor="#000000" stroked="f">
              <v:path arrowok="t"/>
              <v:fill/>
            </v:shape>
            <v:shape style="position:absolute;left:7587;top:5042;width:96;height:96" coordorigin="7587,5042" coordsize="96,96" path="m7587,5138l7683,5042e" filled="f" stroked="t" strokeweight="0.456pt" strokecolor="#000000">
              <v:path arrowok="t"/>
            </v:shape>
            <v:shape style="position:absolute;left:7657;top:5003;width:66;height:66" coordorigin="7657,5003" coordsize="66,66" path="m7657,5036l7658,5043,7669,5061,7690,5068,7697,5068,7715,5056,7722,5036,7722,5028,7710,5010,7690,5003,7682,5004,7664,5015,7657,5036xe" filled="t" fillcolor="#000000" stroked="f">
              <v:path arrowok="t"/>
              <v:fill/>
            </v:shape>
            <v:shape style="position:absolute;left:9894;top:5029;width:8;height:88" coordorigin="9894,5029" coordsize="8,88" path="m9894,5117l9902,5029e" filled="f" stroked="t" strokeweight="0.456pt" strokecolor="#000000">
              <v:path arrowok="t"/>
            </v:shape>
            <v:shape style="position:absolute;left:9903;top:5089;width:66;height:66" coordorigin="9903,5089" coordsize="66,66" path="m9903,5122l9904,5130,9915,5148,9936,5155,9943,5154,9961,5143,9968,5122,9968,5115,9956,5097,9936,5089,9928,5090,9910,5102,9903,5122xe" filled="t" fillcolor="#000000" stroked="f">
              <v:path arrowok="t"/>
              <v:fill/>
            </v:shape>
            <v:shape style="position:absolute;left:9863;top:5098;width:66;height:66" coordorigin="9863,5098" coordsize="66,66" path="m9863,5131l9863,5138,9875,5157,9895,5164,9903,5163,9921,5152,9928,5131,9927,5124,9916,5106,9895,5098,9888,5099,9870,5110,9863,5131xe" filled="t" fillcolor="#000000" stroked="f">
              <v:path arrowok="t"/>
              <v:fill/>
            </v:shape>
            <v:shape style="position:absolute;left:9826;top:5098;width:66;height:66" coordorigin="9826,5098" coordsize="66,66" path="m9826,5131l9827,5138,9838,5157,9859,5164,9866,5163,9884,5152,9892,5131,9891,5124,9879,5106,9859,5098,9852,5099,9833,5110,9826,5131xe" filled="t" fillcolor="#000000" stroked="f">
              <v:path arrowok="t"/>
              <v:fill/>
            </v:shape>
            <v:shape style="position:absolute;left:8992;top:5154;width:50;height:56" coordorigin="8992,5154" coordsize="50,56" path="m8992,5154l9042,5210e" filled="f" stroked="t" strokeweight="0.456pt" strokecolor="#000000">
              <v:path arrowok="t"/>
            </v:shape>
            <v:shape style="position:absolute;left:9026;top:5183;width:66;height:66" coordorigin="9026,5183" coordsize="66,66" path="m9026,5216l9027,5223,9038,5241,9059,5248,9066,5248,9084,5236,9092,5216,9091,5208,9080,5190,9059,5183,9052,5184,9033,5195,9026,5216xe" filled="t" fillcolor="#000000" stroked="f">
              <v:path arrowok="t"/>
              <v:fill/>
            </v:shape>
            <v:shape style="position:absolute;left:9939;top:5132;width:29;height:38" coordorigin="9939,5132" coordsize="29,38" path="m9939,5132l9968,5170e" filled="f" stroked="t" strokeweight="0.456pt" strokecolor="#000000">
              <v:path arrowok="t"/>
            </v:shape>
            <v:shape style="position:absolute;left:9857;top:5142;width:82;height:137" coordorigin="9857,5142" coordsize="82,137" path="m9857,5142l9939,5279e" filled="f" stroked="t" strokeweight="0.456pt" strokecolor="#000000">
              <v:path arrowok="t"/>
            </v:shape>
            <v:shape style="position:absolute;left:185;top:2832;width:1033;height:1417" coordorigin="185,2832" coordsize="1033,1417" path="m497,3777l496,3725,494,3662,491,3591,489,3540,485,3487,440,2832,185,2832,368,4249,619,4249,681,3632,688,3563,691,3514,695,3449,698,3394,700,3340,703,3340,705,3388,707,3442,711,3506,715,3553,719,3605,784,4249,1035,4249,1218,2832,963,2832,918,3487,915,3542,912,3594,910,3644,908,3711,906,3768,906,3783,905,3797,905,3809,905,3820,904,3827,901,3827,901,3819,900,3809,897,3767,895,3730,892,3688,888,3642,884,3592,879,3540,874,3487,809,2832,594,2832,529,3487,524,3541,519,3591,515,3639,512,3683,509,3723,506,3759,503,3804,502,3827,499,3827,498,3817,498,3805,498,3792,497,3777xe" filled="t" fillcolor="#5C9F43" stroked="f">
              <v:path arrowok="t"/>
              <v:fill/>
            </v:shape>
            <v:shape style="position:absolute;left:1240;top:3169;width:563;height:1097" coordorigin="1240,3169" coordsize="563,1097" path="m1463,3176l1411,3196,1367,3227,1331,3269,1301,3321,1278,3380,1260,3447,1254,3483,1249,3521,1245,3559,1242,3599,1240,3639,1240,3681,1240,3732,1242,3781,1245,3828,1250,3874,1256,3917,1263,3959,1272,3998,1283,4035,1295,4070,1326,4132,1363,4183,1409,4223,1463,4250,1526,4264,1562,4266,1570,4266,1616,4264,1658,4258,1697,4249,1733,4237,1767,4223,1783,4215,1726,4023,1711,4030,1694,4036,1675,4042,1655,4047,1634,4050,1613,4053,1590,4054,1576,4052,1556,4047,1538,4038,1522,4025,1509,4008,1498,3989,1489,3968,1483,3945,1480,3920,1575,3711,1465,3740,1464,3734,1464,3715,1464,3696,1463,3675,1463,3654,1463,3621,1463,3587,1464,3555,1465,3525,1467,3498,1463,3176xe" filled="t" fillcolor="#5C9F43" stroked="f">
              <v:path arrowok="t"/>
              <v:fill/>
            </v:shape>
            <v:shape style="position:absolute;left:1240;top:3169;width:563;height:1097" coordorigin="1240,3169" coordsize="563,1097" path="m1799,3538l1795,3499,1790,3462,1784,3427,1776,3393,1767,3362,1757,3333,1745,3306,1731,3281,1716,3258,1699,3238,1680,3220,1659,3205,1636,3192,1611,3182,1584,3175,1555,3171,1523,3169,1492,3171,1463,3176,1467,3498,1469,3473,1472,3450,1476,3430,1485,3397,1497,3375,1514,3363,1523,3362,1532,3363,1548,3374,1560,3396,1568,3429,1571,3450,1573,3473,1575,3500,1576,3529,1576,3562,1577,3597,1577,3673,1576,3692,1575,3711,1480,3920,1798,3841,1799,3825,1801,3805,1802,3785,1802,3764,1803,3744,1803,3724,1803,3665,1803,3621,1801,3579,1799,3538xe" filled="t" fillcolor="#5C9F43" stroked="f">
              <v:path arrowok="t"/>
              <v:fill/>
            </v:shape>
            <v:shape style="position:absolute;left:1885;top:3169;width:439;height:1097" coordorigin="1885,3169" coordsize="439,1097" path="m1897,3501l1901,3534,1907,3566,1915,3595,1926,3623,1937,3649,1950,3674,1963,3697,1977,3719,1992,3741,2006,3762,2020,3782,2034,3803,2047,3823,2058,3843,2068,3864,2077,3885,2083,3907,2087,3930,2088,3954,2088,3956,2086,3981,2079,4002,2068,4021,2052,4035,2033,4044,2009,4047,1999,4046,1979,4042,1961,4033,1944,4021,1885,4215,1910,4231,1946,4248,1966,4254,1986,4259,2006,4263,2027,4265,2048,4266,2075,4265,2100,4262,2124,4258,2146,4251,2168,4243,2188,4234,2206,4222,2224,4210,2240,4195,2254,4179,2268,4162,2279,4144,2290,4124,2299,4103,2307,4080,2313,4057,2318,4032,2322,4007,2324,3980,2325,3952,2323,3917,2319,3884,2312,3853,2304,3823,2293,3796,2281,3770,2268,3745,2254,3722,2239,3699,2224,3678,2209,3657,2194,3636,2180,3615,2167,3595,2155,3574,2144,3553,2136,3531,2129,3509,2125,3486,2123,3461,2124,3445,2131,3420,2143,3401,2159,3387,2177,3380,2196,3377,2207,3378,2228,3382,2246,3390,2261,3401,2318,3220,2303,3209,2287,3199,2270,3191,2252,3183,2232,3177,2211,3173,2189,3170,2165,3169,2141,3170,2118,3173,2096,3177,2075,3183,2055,3190,2035,3199,2017,3209,2000,3221,1984,3234,1969,3249,1956,3265,1944,3282,1933,3301,1923,3321,1915,3342,1908,3364,1903,3388,1899,3412,1896,3438,1895,3465,1897,3501xe" filled="t" fillcolor="#5C9F43" stroked="f">
              <v:path arrowok="t"/>
              <v:fill/>
            </v:shape>
            <v:shape style="position:absolute;left:2407;top:2942;width:372;height:1316" coordorigin="2407,2942" coordsize="372,1316" path="m2698,3186l2698,2942,2469,3041,2469,3186,2407,3186,2407,3390,2469,3390,2469,3984,2469,4007,2471,4033,2475,4059,2480,4083,2486,4106,2494,4127,2504,4147,2514,4166,2527,4183,2540,4198,2555,4212,2572,4224,2589,4234,2608,4242,2628,4249,2650,4254,2673,4257,2697,4258,2700,4258,2721,4256,2742,4253,2761,4249,2779,4244,2779,4037,2769,4040,2759,4042,2750,4042,2730,4038,2713,4027,2702,4008,2698,3984,2698,3390,2779,3390,2779,3186,2698,3186xe" filled="t" fillcolor="#5C9F43" stroked="f">
              <v:path arrowok="t"/>
              <v:fill/>
            </v:shape>
            <v:shape style="position:absolute;left:2852;top:3169;width:563;height:1097" coordorigin="2852,3169" coordsize="563,1097" path="m3076,3176l3024,3196,2980,3227,2943,3269,2913,3321,2890,3380,2873,3447,2866,3483,2861,3521,2857,3559,2854,3599,2853,3639,2852,3681,2853,3732,2855,3781,2858,3828,2862,3874,2868,3917,2876,3959,2885,3998,2896,4035,2908,4070,2938,4132,2976,4183,3021,4223,3076,4250,3139,4264,3174,4266,3183,4266,3229,4264,3271,4258,3310,4249,3346,4237,3379,4223,3396,4215,3339,4023,3324,4030,3307,4036,3288,4042,3268,4047,3247,4050,3225,4053,3203,4054,3188,4052,3168,4047,3150,4038,3135,4025,3121,4008,3110,3989,3102,3968,3096,3945,3092,3920,3188,3711,3077,3740,3077,3734,3077,3715,3076,3696,3076,3675,3075,3654,3075,3621,3076,3587,3077,3555,3078,3525,3080,3498,3076,3176xe" filled="t" fillcolor="#5C9F43" stroked="f">
              <v:path arrowok="t"/>
              <v:fill/>
            </v:shape>
            <v:shape style="position:absolute;left:2852;top:3169;width:563;height:1097" coordorigin="2852,3169" coordsize="563,1097" path="m3411,3538l3407,3499,3403,3462,3396,3427,3389,3393,3380,3362,3369,3333,3357,3306,3344,3281,3328,3258,3311,3238,3292,3220,3271,3205,3248,3192,3224,3182,3196,3175,3167,3171,3136,3169,3105,3171,3076,3176,3080,3498,3082,3473,3085,3450,3088,3430,3097,3397,3110,3375,3126,3363,3136,3362,3145,3363,3161,3374,3173,3396,3181,3429,3183,3450,3186,3473,3187,3500,3188,3529,3189,3562,3189,3597,3189,3673,3189,3692,3188,3711,3092,3920,3411,3841,3412,3825,3413,3805,3414,3785,3415,3764,3415,3744,3415,3724,3416,3665,3415,3621,3414,3579,3411,3538xe" filled="t" fillcolor="#5C9F43" stroked="f">
              <v:path arrowok="t"/>
              <v:fill/>
            </v:shape>
            <v:shape style="position:absolute;left:3528;top:3169;width:372;height:1080" coordorigin="3528,3169" coordsize="372,1080" path="m3732,3172l3688,3177,3647,3184,3610,3193,3575,3203,3528,3220,3528,4249,3758,4249,3758,3377,3768,3374,3781,3372,3800,3372,3819,3373,3839,3378,3858,3385,3900,3175,3884,3173,3863,3171,3843,3170,3824,3170,3805,3169,3803,3169,3779,3170,3755,3171,3732,3172xe" filled="t" fillcolor="#5C9F43" stroked="f">
              <v:path arrowok="t"/>
              <v:fill/>
            </v:shape>
            <v:shape style="position:absolute;left:3930;top:3169;width:563;height:1097" coordorigin="3930,3169" coordsize="563,1097" path="m4154,3176l4102,3196,4058,3227,4021,3269,3992,3321,3968,3380,3951,3447,3944,3483,3939,3521,3935,3559,3932,3599,3931,3639,3930,3681,3931,3732,3933,3781,3936,3828,3940,3874,3946,3917,3954,3959,3963,3998,3974,4035,3986,4070,4016,4132,4054,4183,4099,4223,4154,4250,4217,4264,4252,4266,4261,4266,4307,4264,4349,4258,4388,4249,4424,4237,4457,4223,4474,4215,4417,4023,4402,4030,4385,4036,4366,4042,4346,4047,4325,4050,4303,4053,4281,4054,4266,4052,4246,4047,4228,4038,4213,4025,4199,4008,4188,3989,4180,3968,4174,3945,4170,3920,4266,3711,4155,3740,4155,3734,4155,3715,4154,3696,4154,3675,4153,3654,4153,3621,4154,3587,4155,3555,4156,3525,4158,3498,4154,3176xe" filled="t" fillcolor="#5C9F43" stroked="f">
              <v:path arrowok="t"/>
              <v:fill/>
            </v:shape>
            <v:shape style="position:absolute;left:3930;top:3169;width:563;height:1097" coordorigin="3930,3169" coordsize="563,1097" path="m4489,3538l4485,3499,4481,3462,4474,3427,4467,3393,4458,3362,4447,3333,4435,3306,4422,3281,4406,3258,4389,3238,4370,3220,4349,3205,4326,3192,4302,3182,4274,3175,4245,3171,4214,3169,4183,3171,4154,3176,4158,3498,4160,3473,4163,3450,4166,3430,4175,3397,4188,3375,4204,3363,4214,3362,4223,3363,4239,3374,4251,3396,4259,3429,4261,3450,4264,3473,4265,3500,4266,3529,4267,3562,4267,3597,4267,3673,4267,3692,4266,3711,4170,3920,4489,3841,4490,3825,4491,3805,4492,3785,4493,3764,4493,3744,4493,3724,4494,3665,4493,3621,4492,3579,4489,3538xe" filled="t" fillcolor="#5C9F43" stroked="f">
              <v:path arrowok="t"/>
              <v:fill/>
            </v:shape>
            <v:shape style="position:absolute;left:4606;top:3169;width:884;height:1080" coordorigin="4606,3169" coordsize="884,1080" path="m5160,3179l5140,3185,5121,3192,5103,3200,5085,3210,5069,3220,5054,3232,5043,3225,5012,3206,4978,3190,4940,3179,4898,3172,4849,3169,4840,3170,4798,3171,4757,3175,4718,3182,4679,3192,4642,3205,4606,3220,4606,4249,4836,4249,4836,3370,4837,3370,4856,3364,4876,3362,4879,3362,4903,3366,4920,3378,4930,3396,4933,3421,4933,4249,5163,4249,5163,3375,5165,3374,5183,3365,5203,3362,5206,3362,5230,3366,5247,3377,5257,3395,5260,3421,5260,4249,5490,4249,5490,3425,5486,3372,5477,3324,5462,3283,5440,3248,5413,3220,5378,3198,5338,3182,5290,3173,5236,3169,5222,3170,5201,3172,5180,3175,5160,3179xe" filled="t" fillcolor="#5C9F43" stroked="f">
              <v:path arrowok="t"/>
              <v:fill/>
            </v:shape>
            <v:shape style="position:absolute;left:5602;top:3880;width:262;height:1428" coordorigin="5602,3880" coordsize="262,1428" path="m5860,4260l5864,4023,5858,4009,5853,3994,5849,3975,5846,3955,5843,3932,5841,3908,5839,3880,5827,4252,5860,4260xe" filled="t" fillcolor="#5C9F43" stroked="f">
              <v:path arrowok="t"/>
              <v:fill/>
            </v:shape>
            <v:shape style="position:absolute;left:5602;top:3880;width:262;height:1428" coordorigin="5602,3880" coordsize="262,1428" path="m5602,3711l5602,3762,5604,3811,5607,3858,5611,3902,5616,3944,5623,3984,5632,4022,5642,4057,5654,4089,5668,4119,5684,4146,5702,4171,5722,4193,5745,4212,5770,4228,5797,4242,5827,4252,5839,3880,5837,3851,5836,3820,5836,3786,5835,3750,5835,3676,5836,3640,5836,3607,5838,3575,5839,3546,5842,3518,5844,3493,5851,3450,5861,3415,5872,3389,5896,3366,5916,3362,5926,3362,5934,3363,5942,3365,5942,4055,5936,4059,5924,4060,5912,4060,5885,4051,5864,4023,5860,4260,5895,4265,5934,4266,5942,4266,6008,4262,6071,4251,6127,4235,6176,4215,6176,2832,5942,2832,5942,3190,5932,3188,5912,3185,5890,3185,5860,3186,5831,3190,5804,3197,5779,3207,5756,3219,5735,3234,5715,3252,5698,3272,5681,3295,5667,3321,5654,3349,5643,3379,5633,3412,5624,3448,5617,3486,5612,3526,5607,3569,5604,3614,5603,3661,5602,3711xe" filled="t" fillcolor="#5C9F43" stroked="f">
              <v:path arrowok="t"/>
              <v:fill/>
            </v:shape>
            <v:shape style="position:absolute;left:6283;top:3169;width:563;height:1097" coordorigin="6283,3169" coordsize="563,1097" path="m6506,3176l6454,3196,6410,3227,6374,3269,6344,3321,6321,3380,6303,3447,6297,3483,6292,3521,6288,3559,6285,3599,6283,3639,6283,3681,6283,3732,6285,3781,6288,3828,6293,3874,6299,3917,6306,3959,6315,3998,6326,4035,6338,4070,6368,4132,6406,4183,6452,4223,6506,4250,6569,4264,6605,4266,6613,4266,6659,4264,6701,4258,6740,4249,6776,4237,6810,4223,6826,4215,6769,4023,6754,4030,6737,4036,6718,4042,6698,4047,6677,4050,6655,4053,6633,4054,6619,4052,6598,4047,6581,4038,6565,4025,6552,4008,6541,3989,6532,3968,6526,3945,6522,3920,6618,3711,6507,3740,6507,3734,6507,3715,6506,3696,6506,3675,6506,3654,6506,3621,6506,3587,6507,3555,6508,3525,6510,3498,6506,3176xe" filled="t" fillcolor="#5C9F43" stroked="f">
              <v:path arrowok="t"/>
              <v:fill/>
            </v:shape>
            <v:shape style="position:absolute;left:6283;top:3169;width:563;height:1097" coordorigin="6283,3169" coordsize="563,1097" path="m6842,3538l6838,3499,6833,3462,6827,3427,6819,3393,6810,3362,6800,3333,6788,3306,6774,3281,6759,3258,6742,3238,6723,3220,6702,3205,6679,3192,6654,3182,6627,3175,6598,3171,6566,3169,6535,3171,6506,3176,6510,3498,6512,3473,6515,3450,6519,3430,6528,3397,6540,3375,6556,3363,6566,3362,6575,3363,6591,3374,6603,3396,6611,3429,6614,3450,6616,3473,6618,3500,6619,3529,6619,3562,6620,3597,6620,3673,6619,3692,6618,3711,6522,3920,6841,3841,6842,3825,6844,3805,6844,3785,6845,3764,6846,3744,6846,3724,6846,3665,6846,3621,6844,3579,6842,3538xe" filled="t" fillcolor="#5C9F43" stroked="f">
              <v:path arrowok="t"/>
              <v:fill/>
            </v:shape>
            <v:shape style="position:absolute;left:6958;top:3169;width:557;height:1080" coordorigin="6958,3169" coordsize="557,1080" path="m7188,4249l7188,3370,7189,3370,7208,3364,7228,3362,7231,3362,7256,3366,7273,3378,7282,3396,7285,3421,7285,4249,7515,4249,7515,3429,7515,3409,7510,3357,7500,3313,7484,3275,7462,3243,7433,3218,7398,3198,7356,3184,7307,3174,7250,3170,7218,3169,7213,3169,7171,3171,7129,3175,7088,3181,7048,3190,7011,3200,6975,3213,6958,3220,6958,4249,7188,4249xe" filled="t" fillcolor="#5C9F43" stroked="f">
              <v:path arrowok="t"/>
              <v:fill/>
            </v:shape>
            <v:shape style="position:absolute;left:6867;top:2517;width:130;height:552" coordorigin="6867,2517" coordsize="130,552" path="m6959,2979l6959,2665,6997,2665,6997,2612,6959,2612,6959,2517,6896,2543,6896,2612,6867,2612,6867,2665,6896,2665,6896,2979,6898,3003,6904,3025,6915,3044,6930,3058,6949,3066,6972,3069,6981,3069,6989,3067,6997,3065,6997,3009,6992,3010,6988,3011,6984,3011,6965,3003,6959,2979xe" filled="t" fillcolor="#195994" stroked="f">
              <v:path arrowok="t"/>
              <v:fill/>
            </v:shape>
            <v:shape style="position:absolute;left:7113;top:2976;width:36;height:96" coordorigin="7113,2976" coordsize="36,96" path="m7130,3070l7149,3072,7136,3013,7128,3005,7121,2992,7116,2976,7113,3065,7130,3070xe" filled="t" fillcolor="#195994" stroked="f">
              <v:path arrowok="t"/>
              <v:fill/>
            </v:shape>
            <v:shape style="position:absolute;left:7045;top:2606;width:209;height:466" coordorigin="7045,2606" coordsize="209,466" path="m7181,3066l7196,3059,7209,3048,7220,3034,7229,3018,7237,2999,7243,2977,7247,2953,7250,2927,7252,2900,7254,2870,7254,2839,7254,2815,7253,2785,7251,2757,7248,2730,7244,2706,7238,2684,7231,2664,7223,2647,7212,2633,7200,2621,7185,2613,7168,2608,7149,2606,7134,2607,7117,2611,7102,2619,7089,2630,7078,2644,7069,2660,7062,2679,7056,2701,7051,2725,7048,2750,7046,2778,7045,2808,7045,2839,7045,2863,7046,2893,7048,2921,7051,2947,7055,2972,7060,2994,7067,3013,7076,3031,7086,3045,7099,3056,7113,3065,7116,2976,7113,2955,7111,2930,7109,2902,7109,2871,7108,2829,7109,2796,7109,2765,7111,2738,7114,2714,7117,2694,7123,2678,7129,2667,7149,2657,7152,2657,7171,2669,7177,2681,7182,2698,7186,2718,7188,2743,7189,2771,7190,2802,7190,2844,7190,2878,7189,2909,7188,2936,7185,2959,7181,2979,7176,2995,7169,3007,7149,3016,7147,3016,7136,3013,7149,3072,7164,3071,7181,3066xe" filled="t" fillcolor="#195994" stroked="f">
              <v:path arrowok="t"/>
              <v:fill/>
            </v:shape>
            <v:shape style="position:absolute;left:7303;top:2517;width:130;height:552" coordorigin="7303,2517" coordsize="130,552" path="m7394,2979l7394,2665,7433,2665,7433,2612,7394,2612,7394,2517,7331,2543,7331,2612,7303,2612,7303,2665,7331,2665,7331,2979,7333,3003,7339,3025,7350,3044,7365,3058,7384,3066,7407,3069,7416,3069,7424,3067,7433,3065,7433,3009,7428,3010,7424,3011,7419,3011,7401,3003,7394,2979xe" filled="t" fillcolor="#195994" stroked="f">
              <v:path arrowok="t"/>
              <v:fill/>
            </v:shape>
            <v:shape style="position:absolute;left:4123;top:1616;width:401;height:1441" coordorigin="4123,1616" coordsize="401,1441" path="m4368,1823l4524,1823,4524,1616,4123,1616,4123,3057,4524,3057,4524,2846,4368,2846,4368,2183,4513,2183,4513,1976,4368,1976,4368,1823xe" filled="t" fillcolor="#195994" stroked="f">
              <v:path arrowok="t"/>
              <v:fill/>
            </v:shape>
            <v:shape style="position:absolute;left:4590;top:1959;width:552;height:1115" coordorigin="4590,1959" coordsize="552,1115" path="m4819,2538l4818,2520,4818,2500,4817,2480,4817,3058,4848,3066,4882,3072,4917,3074,4941,3073,4964,3072,4986,3070,5007,3067,5027,3063,5046,3058,5083,3047,5117,3034,5142,3022,5084,2827,5069,2834,5052,2840,5033,2846,5013,2851,4992,2854,4970,2857,4948,2857,4946,2857,4925,2855,4905,2849,4888,2838,4873,2824,4860,2807,4850,2787,4842,2765,4836,2742,4834,2722,4931,2509,4819,2538xe" filled="t" fillcolor="#195994" stroked="f">
              <v:path arrowok="t"/>
              <v:fill/>
            </v:shape>
            <v:shape style="position:absolute;left:4590;top:1959;width:552;height:1115" coordorigin="4590,1959" coordsize="552,1115" path="m4591,2436l4590,2478,4591,2530,4593,2580,4596,2628,4600,2675,4606,2719,4614,2761,4623,2801,4634,2839,4647,2874,4661,2907,4677,2937,4695,2965,4716,2990,4738,3011,4762,3030,4788,3045,4817,3058,4817,2480,4817,2459,4817,2415,4817,2381,4818,2349,4819,2320,4821,2292,4823,2267,4826,2245,4830,2224,4839,2191,4851,2168,4867,2156,4878,2154,4888,2156,4904,2167,4916,2189,4924,2222,4927,2242,4929,2266,4930,2292,4932,2321,4932,2353,4933,2388,4933,2454,4932,2474,4932,2493,4931,2509,4834,2722,5158,2641,5160,2601,5162,2560,5163,2520,5163,2463,5162,2418,5161,2375,5158,2334,5155,2294,5150,2256,5143,2220,5136,2186,5126,2154,5116,2125,5104,2097,5090,2072,5074,2049,5057,2028,5037,2010,5016,1995,4993,1982,4968,1972,4940,1965,4910,1960,4878,1959,4847,1960,4817,1966,4790,1974,4764,1986,4741,2000,4720,2017,4700,2038,4683,2060,4667,2085,4652,2112,4640,2142,4629,2173,4619,2206,4611,2241,4604,2278,4599,2316,4595,2355,4592,2395,4591,2436xe" filled="t" fillcolor="#195994" stroked="f">
              <v:path arrowok="t"/>
              <v:fill/>
            </v:shape>
            <v:shape style="position:absolute;left:5277;top:1959;width:898;height:1098" coordorigin="5277,1959" coordsize="898,1098" path="m5482,1960l5441,1964,5401,1970,5362,1979,5325,1990,5288,2005,5277,2010,5277,3057,5511,3057,5511,2163,5530,2157,5550,2154,5552,2154,5577,2158,5595,2168,5605,2186,5609,2210,5609,3057,5843,3057,5843,2168,5861,2158,5881,2154,5884,2154,5909,2158,5926,2168,5937,2185,5942,2209,5942,3057,5942,3057,5942,2832,6175,2832,6175,2221,6175,2193,6172,2167,6169,2142,6164,2119,6157,2098,6149,2078,6139,2059,6128,2042,6115,2027,6101,2013,6085,2001,6067,1990,6048,1981,6028,1974,6005,1968,5981,1963,5956,1960,5929,1959,5918,1959,5897,1959,5876,1962,5855,1965,5835,1970,5815,1976,5796,1984,5778,1992,5761,2002,5745,2013,5732,2022,5717,2012,5702,2002,5686,1993,5669,1985,5652,1978,5633,1972,5613,1967,5592,1964,5570,1961,5546,1959,5524,1959,5503,1959,5482,1960xe" filled="t" fillcolor="#195994" stroked="f">
              <v:path arrowok="t"/>
              <v:fill/>
            </v:shape>
            <v:shape style="position:absolute;left:5942;top:2832;width:233;height:224" coordorigin="5942,2832" coordsize="233,224" path="m6175,2832l5942,2832,5942,3057,6175,3057,6175,2832xe" filled="t" fillcolor="#032917" stroked="f">
              <v:path arrowok="t"/>
              <v:fill/>
            </v:shape>
            <v:shape style="position:absolute;left:6274;top:1959;width:447;height:1115" coordorigin="6274,1959" coordsize="447,1115" path="m6285,2232l6285,2259,6286,2295,6290,2330,6296,2362,6305,2391,6315,2420,6327,2446,6340,2471,6354,2495,6368,2518,6383,2540,6397,2561,6412,2582,6425,2603,6438,2623,6450,2644,6460,2665,6469,2686,6475,2709,6479,2732,6481,2756,6478,2781,6472,2803,6462,2822,6447,2837,6428,2846,6405,2851,6400,2851,6380,2848,6361,2842,6343,2832,6334,2825,6274,3022,6307,3042,6344,3058,6364,3064,6384,3068,6405,3072,6426,3073,6440,3074,6467,3073,6492,3070,6517,3065,6540,3059,6561,3051,6582,3041,6601,3029,6618,3016,6634,3002,6649,2986,6663,2968,6675,2949,6686,2929,6695,2907,6703,2885,6709,2861,6714,2836,6718,2810,6720,2783,6721,2755,6719,2719,6715,2685,6708,2653,6700,2623,6689,2596,6677,2569,6663,2544,6649,2520,6634,2498,6619,2475,6603,2454,6588,2433,6574,2412,6561,2391,6548,2370,6538,2349,6529,2327,6522,2304,6518,2280,6516,2255,6520,2227,6529,2204,6542,2187,6559,2176,6577,2171,6590,2170,6612,2172,6632,2178,6648,2188,6656,2194,6714,2010,6700,1999,6684,1990,6667,1981,6649,1973,6630,1967,6609,1963,6587,1960,6563,1959,6559,1959,6535,1960,6511,1962,6489,1966,6467,1972,6446,1980,6427,1989,6408,1999,6391,2011,6375,2024,6360,2039,6346,2056,6334,2073,6322,2092,6313,2112,6304,2134,6297,2157,6292,2180,6288,2205,6285,2232xe" filled="t" fillcolor="#195994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399.182pt;width:595.276pt;height:859.398pt;mso-position-horizontal-relative:page;mso-position-vertical-relative:page;z-index:-619" coordorigin="0,7984" coordsize="11906,17188">
            <v:shape type="#_x0000_t75" style="position:absolute;left:0;top:8425;width:11906;height:16747">
              <v:imagedata o:title="" r:id="rId13"/>
            </v:shape>
            <v:shape style="position:absolute;left:0;top:7994;width:11906;height:397" coordorigin="0,7994" coordsize="11906,397" path="m0,8390l11906,8390,11906,7994,0,7994,0,8390xe" filled="t" fillcolor="#5C9F43" stroked="f">
              <v:path arrowok="t"/>
              <v:fill/>
            </v:shape>
            <v:shape type="#_x0000_t75" style="position:absolute;left:-24;top:7970;width:11942;height:432">
              <v:imagedata o:title="" r:id="rId14"/>
            </v:shape>
            <v:shape style="position:absolute;left:0;top:24888;width:11906;height:283" coordorigin="0,24888" coordsize="11906,283" path="m0,25172l11906,25172,11906,24888,0,24888,0,25172xe" filled="t" fillcolor="#195994" stroked="f">
              <v:path arrowok="t"/>
              <v:fill/>
            </v:shape>
            <v:shape type="#_x0000_t75" style="position:absolute;left:-21;top:24864;width:11942;height:326">
              <v:imagedata o:title="" r:id="rId15"/>
            </v:shape>
            <v:shape style="position:absolute;left:8414;top:10018;width:3074;height:2498" coordorigin="8414,10018" coordsize="3074,2498" path="m8414,10018l8414,12517,11488,12517,11488,10018,8414,10018xe" filled="t" fillcolor="#000000" stroked="f">
              <v:path arrowok="t"/>
              <v:fill/>
            </v:shape>
            <v:shape type="#_x0000_t75" style="position:absolute;left:8437;top:10041;width:2954;height:2371">
              <v:imagedata o:title="" r:id="rId16"/>
            </v:shape>
            <v:shape style="position:absolute;left:204;top:8634;width:3326;height:1994" coordorigin="204,8634" coordsize="3326,1994" path="m204,8634l204,10628,3531,10628,3531,8634,204,8634xe" filled="t" fillcolor="#000000" stroked="f">
              <v:path arrowok="t"/>
              <v:fill/>
            </v:shape>
            <v:shape type="#_x0000_t75" style="position:absolute;left:227;top:8657;width:3204;height:1870">
              <v:imagedata o:title="" r:id="rId17"/>
            </v:shape>
            <v:shape style="position:absolute;left:5704;top:8736;width:2794;height:2203" coordorigin="5704,8736" coordsize="2794,2203" path="m5704,8736l5704,10940,8497,10940,8497,8736,5704,8736xe" filled="t" fillcolor="#000000" stroked="f">
              <v:path arrowok="t"/>
              <v:fill/>
            </v:shape>
            <v:shape type="#_x0000_t75" style="position:absolute;left:5727;top:8739;width:2687;height:2102">
              <v:imagedata o:title="" r:id="rId18"/>
            </v:shape>
            <v:shape style="position:absolute;left:9410;top:13014;width:2304;height:3024" coordorigin="9410,13014" coordsize="2304,3024" path="m9410,13014l9410,16038,11714,16038,11714,13014,9410,13014xe" filled="t" fillcolor="#000000" stroked="f">
              <v:path arrowok="t"/>
              <v:fill/>
            </v:shape>
            <v:shape type="#_x0000_t75" style="position:absolute;left:9432;top:13032;width:2181;height:2908">
              <v:imagedata o:title="" r:id="rId19"/>
            </v:shape>
            <v:shape style="position:absolute;left:4881;top:14728;width:2513;height:1894" coordorigin="4881,14728" coordsize="2513,1894" path="m4881,14728l4881,16621,7394,16621,7394,14728,4881,14728xe" filled="t" fillcolor="#000000" stroked="f">
              <v:path arrowok="t"/>
              <v:fill/>
            </v:shape>
            <v:shape type="#_x0000_t75" style="position:absolute;left:4904;top:14750;width:2389;height:1772">
              <v:imagedata o:title="" r:id="rId20"/>
            </v:shape>
            <v:shape style="position:absolute;left:701;top:19986;width:2009;height:2678" coordorigin="701,19986" coordsize="2009,2678" path="m701,22664l2710,22664,2710,19986,701,19986,701,22664xe" filled="t" fillcolor="#000000" stroked="f">
              <v:path arrowok="t"/>
              <v:fill/>
            </v:shape>
            <v:shape type="#_x0000_t75" style="position:absolute;left:723;top:20007;width:2039;height:2577">
              <v:imagedata o:title="" r:id="rId21"/>
            </v:shape>
            <v:shape style="position:absolute;left:4591;top:11705;width:1764;height:2520" coordorigin="4591,11705" coordsize="1764,2520" path="m4591,11705l4591,14225,6355,14225,6355,11705,4591,11705xe" filled="t" fillcolor="#000000" stroked="f">
              <v:path arrowok="t"/>
              <v:fill/>
            </v:shape>
            <v:shape type="#_x0000_t75" style="position:absolute;left:4610;top:11729;width:1645;height:2397">
              <v:imagedata o:title="" r:id="rId22"/>
            </v:shape>
            <v:shape style="position:absolute;left:2611;top:11706;width:1951;height:2513" coordorigin="2611,11706" coordsize="1951,2513" path="m2611,11706l2611,14219,4562,14219,4562,11706,2611,11706xe" filled="t" fillcolor="#000000" stroked="f">
              <v:path arrowok="t"/>
              <v:fill/>
            </v:shape>
            <v:shape type="#_x0000_t75" style="position:absolute;left:2634;top:11726;width:1829;height:2390">
              <v:imagedata o:title="" r:id="rId23"/>
            </v:shape>
            <v:shape style="position:absolute;left:227;top:22527;width:2066;height:2052" coordorigin="227,22527" coordsize="2066,2052" path="m227,22527l227,24579,2293,24579,2293,22527,227,22527xe" filled="t" fillcolor="#000000" stroked="f">
              <v:path arrowok="t"/>
              <v:fill/>
            </v:shape>
            <v:shape type="#_x0000_t75" style="position:absolute;left:229;top:22529;width:1980;height:1965">
              <v:imagedata o:title="" r:id="rId24"/>
            </v:shape>
            <v:shape style="position:absolute;left:2710;top:19999;width:1944;height:2664" coordorigin="2710,19999" coordsize="1944,2664" path="m2710,19999l2710,22663,4654,22663,4654,19999,2710,19999xe" filled="t" fillcolor="#000000" stroked="f">
              <v:path arrowok="t"/>
              <v:fill/>
            </v:shape>
            <v:shape type="#_x0000_t75" style="position:absolute;left:2734;top:20020;width:1817;height:2539">
              <v:imagedata o:title="" r:id="rId25"/>
            </v:shape>
            <v:shape style="position:absolute;left:4971;top:16984;width:4615;height:4615" coordorigin="4971,16984" coordsize="4615,4615" path="m4971,16984l4971,21599,9586,21599,9586,16984,4971,16984xe" filled="t" fillcolor="#000000" stroked="f">
              <v:path arrowok="t"/>
              <v:fill/>
            </v:shape>
            <v:shape type="#_x0000_t75" style="position:absolute;left:4993;top:17006;width:4491;height:4491">
              <v:imagedata o:title="" r:id="rId26"/>
            </v:shape>
            <v:shape style="position:absolute;left:9450;top:19450;width:1951;height:1915" coordorigin="9450,19450" coordsize="1951,1915" path="m9450,19450l9450,21365,11401,21365,11401,19450,9450,19450xe" filled="t" fillcolor="#000000" stroked="f">
              <v:path arrowok="t"/>
              <v:fill/>
            </v:shape>
            <v:shape type="#_x0000_t75" style="position:absolute;left:9522;top:19520;width:1727;height:1698">
              <v:imagedata o:title="" r:id="rId27"/>
            </v:shape>
            <v:shape style="position:absolute;left:1475;top:16931;width:2930;height:1570" coordorigin="1475,16931" coordsize="2930,1570" path="m1475,16931l1475,18501,4405,18501,4405,16931,1475,16931xe" filled="t" fillcolor="#000000" stroked="f">
              <v:path arrowok="t"/>
              <v:fill/>
            </v:shape>
            <v:shape type="#_x0000_t75" style="position:absolute;left:1494;top:16949;width:2811;height:1448">
              <v:imagedata o:title="" r:id="rId28"/>
            </v:shape>
            <v:shape style="position:absolute;left:157;top:12744;width:2160;height:2801" coordorigin="157,12744" coordsize="2160,2801" path="m157,12744l157,15544,2317,15544,2317,12744,157,12744xe" filled="t" fillcolor="#000000" stroked="f">
              <v:path arrowok="t"/>
              <v:fill/>
            </v:shape>
            <v:shape type="#_x0000_t75" style="position:absolute;left:227;top:12810;width:1940;height:2586">
              <v:imagedata o:title="" r:id="rId29"/>
            </v:shape>
            <v:shape style="position:absolute;left:9683;top:21267;width:2110;height:2822" coordorigin="9683,21267" coordsize="2110,2822" path="m9683,21267l9683,24089,11793,24089,11793,21267,9683,21267xe" filled="t" fillcolor="#000000" stroked="f">
              <v:path arrowok="t"/>
              <v:fill/>
            </v:shape>
            <v:shape type="#_x0000_t75" style="position:absolute;left:9706;top:21268;width:1987;height:2718">
              <v:imagedata o:title="" r:id="rId30"/>
            </v:shape>
            <w10:wrap type="none"/>
          </v:group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auto" w:line="233"/>
        <w:ind w:left="2340" w:right="318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Annie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Bosscher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Annette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Brouwer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F</w:t>
      </w:r>
      <w:r>
        <w:rPr>
          <w:rFonts w:cs="Verdana" w:hAnsi="Verdana" w:eastAsia="Verdana" w:ascii="Verdana"/>
          <w:color w:val="5C9F43"/>
          <w:spacing w:val="-4"/>
          <w:w w:val="100"/>
          <w:sz w:val="24"/>
          <w:szCs w:val="24"/>
        </w:rPr>
        <w:t>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ank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7"/>
          <w:w w:val="100"/>
          <w:sz w:val="24"/>
          <w:szCs w:val="24"/>
        </w:rPr>
        <w:t>Z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eldenrust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Osse</w:t>
      </w:r>
      <w:r>
        <w:rPr>
          <w:rFonts w:cs="Verdana" w:hAnsi="Verdana" w:eastAsia="Verdana" w:ascii="Verdana"/>
          <w:color w:val="000000"/>
          <w:spacing w:val="-1"/>
          <w:w w:val="100"/>
          <w:sz w:val="18"/>
          <w:szCs w:val="18"/>
        </w:rPr>
        <w:t>n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weg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31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340" w:right="-47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9931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11"/>
          <w:w w:val="100"/>
          <w:position w:val="-1"/>
          <w:sz w:val="18"/>
          <w:szCs w:val="18"/>
        </w:rPr>
        <w:t>T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Delfzijl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(Biessum)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2340" w:right="505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617048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beelden</w:t>
      </w:r>
    </w:p>
    <w:p>
      <w:pPr>
        <w:rPr>
          <w:rFonts w:cs="Verdana" w:hAnsi="Verdana" w:eastAsia="Verdana" w:ascii="Verdana"/>
          <w:sz w:val="24"/>
          <w:szCs w:val="24"/>
        </w:rPr>
        <w:jc w:val="both"/>
        <w:spacing w:before="28" w:lineRule="exact" w:line="280"/>
        <w:ind w:right="3089"/>
      </w:pPr>
      <w:r>
        <w:br w:type="column"/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Henriëtte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6"/>
          <w:w w:val="100"/>
          <w:sz w:val="24"/>
          <w:szCs w:val="24"/>
        </w:rPr>
        <w:t>K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uiper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Marja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12"/>
          <w:w w:val="100"/>
          <w:sz w:val="24"/>
          <w:szCs w:val="24"/>
        </w:rPr>
        <w:t>V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enhui</w:t>
      </w:r>
      <w:r>
        <w:rPr>
          <w:rFonts w:cs="Verdana" w:hAnsi="Verdana" w:eastAsia="Verdana" w:ascii="Verdana"/>
          <w:color w:val="5C9F43"/>
          <w:spacing w:val="-1"/>
          <w:w w:val="100"/>
          <w:sz w:val="24"/>
          <w:szCs w:val="24"/>
        </w:rPr>
        <w:t>z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Sannie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Oppelaar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Mie</w:t>
      </w:r>
      <w:r>
        <w:rPr>
          <w:rFonts w:cs="Verdana" w:hAnsi="Verdana" w:eastAsia="Verdana" w:ascii="Verdana"/>
          <w:color w:val="5C9F43"/>
          <w:spacing w:val="-2"/>
          <w:w w:val="100"/>
          <w:sz w:val="24"/>
          <w:szCs w:val="24"/>
        </w:rPr>
        <w:t>k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Middel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lineRule="exact" w:line="280"/>
      </w:pP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Ria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Caspers</w:t>
      </w:r>
      <w:r>
        <w:rPr>
          <w:rFonts w:cs="Verdana" w:hAnsi="Verdana" w:eastAsia="Verdana" w:ascii="Verdana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lineRule="exact" w:line="280"/>
      </w:pPr>
      <w:r>
        <w:rPr>
          <w:rFonts w:cs="Verdana" w:hAnsi="Verdana" w:eastAsia="Verdana" w:ascii="Verdana"/>
          <w:color w:val="5C9F43"/>
          <w:spacing w:val="-7"/>
          <w:w w:val="100"/>
          <w:position w:val="-1"/>
          <w:sz w:val="24"/>
          <w:szCs w:val="24"/>
        </w:rPr>
        <w:t>K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arin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Hardonk</w:t>
      </w:r>
      <w:r>
        <w:rPr>
          <w:rFonts w:cs="Verdana" w:hAnsi="Verdana" w:eastAsia="Verdana" w:ascii="Verdana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8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Dijkweg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12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9905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TE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Holwierde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(Nansum)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right="2427"/>
        <w:sectPr>
          <w:type w:val="continuous"/>
          <w:pgSz w:w="11920" w:h="25180"/>
          <w:pgMar w:top="140" w:bottom="280" w:left="80" w:right="0"/>
          <w:cols w:num="2" w:equalWidth="off">
            <w:col w:w="4745" w:space="1951"/>
            <w:col w:w="5144"/>
          </w:cols>
        </w:sectPr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30294665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te</w:t>
      </w:r>
      <w:r>
        <w:rPr>
          <w:rFonts w:cs="Verdana" w:hAnsi="Verdana" w:eastAsia="Verdana" w:ascii="Verdana"/>
          <w:spacing w:val="-2"/>
          <w:w w:val="100"/>
          <w:sz w:val="18"/>
          <w:szCs w:val="18"/>
        </w:rPr>
        <w:t>k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eningen,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g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afiek,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beelden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en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glaskunst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24"/>
          <w:szCs w:val="24"/>
        </w:rPr>
        <w:jc w:val="right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Hiwe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Groenewolt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lineRule="exact" w:line="200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Jukwerderweg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62</w:t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lineRule="exact" w:line="200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9901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4"/>
          <w:w w:val="100"/>
          <w:position w:val="-1"/>
          <w:sz w:val="18"/>
          <w:szCs w:val="18"/>
        </w:rPr>
        <w:t>T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G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Appingedam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before="5" w:lineRule="exact" w:line="200"/>
        <w:ind w:left="1432" w:hanging="498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51612715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beelden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63" w:lineRule="auto" w:line="233"/>
        <w:ind w:right="2994"/>
      </w:pPr>
      <w:r>
        <w:br w:type="column"/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Jos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Mulders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Marilyn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Josiena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Guinnevère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Sophie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Hoofdst</w:t>
      </w:r>
      <w:r>
        <w:rPr>
          <w:rFonts w:cs="Verdana" w:hAnsi="Verdana" w:eastAsia="Verdana" w:ascii="Verdana"/>
          <w:color w:val="000000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aat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4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9915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PD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3"/>
          <w:w w:val="100"/>
          <w:position w:val="-1"/>
          <w:sz w:val="18"/>
          <w:szCs w:val="18"/>
        </w:rPr>
        <w:t>’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t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5"/>
          <w:w w:val="100"/>
          <w:position w:val="-1"/>
          <w:sz w:val="18"/>
          <w:szCs w:val="18"/>
        </w:rPr>
        <w:t>Z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andt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right="2636"/>
        <w:sectPr>
          <w:pgSz w:w="11920" w:h="25180"/>
          <w:pgMar w:top="520" w:bottom="280" w:left="300" w:right="540"/>
          <w:cols w:num="2" w:equalWidth="off">
            <w:col w:w="2175" w:space="3567"/>
            <w:col w:w="5338"/>
          </w:cols>
        </w:sectPr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582199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te</w:t>
      </w:r>
      <w:r>
        <w:rPr>
          <w:rFonts w:cs="Verdana" w:hAnsi="Verdana" w:eastAsia="Verdana" w:ascii="Verdana"/>
          <w:spacing w:val="-2"/>
          <w:w w:val="100"/>
          <w:sz w:val="18"/>
          <w:szCs w:val="18"/>
        </w:rPr>
        <w:t>k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eningen,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beelden,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g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afiek,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animatie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en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illust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atie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before="17"/>
        <w:ind w:left="2119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Di</w:t>
      </w:r>
      <w:r>
        <w:rPr>
          <w:rFonts w:cs="Verdana" w:hAnsi="Verdana" w:eastAsia="Verdana" w:ascii="Verdana"/>
          <w:color w:val="5C9F43"/>
          <w:spacing w:val="-2"/>
          <w:w w:val="100"/>
          <w:sz w:val="24"/>
          <w:szCs w:val="24"/>
        </w:rPr>
        <w:t>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y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6"/>
          <w:w w:val="100"/>
          <w:sz w:val="24"/>
          <w:szCs w:val="24"/>
        </w:rPr>
        <w:t>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einalda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119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Hoofdweg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20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119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9908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PB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Godlin</w:t>
      </w:r>
      <w:r>
        <w:rPr>
          <w:rFonts w:cs="Verdana" w:hAnsi="Verdana" w:eastAsia="Verdana" w:ascii="Verdana"/>
          <w:spacing w:val="-2"/>
          <w:w w:val="100"/>
          <w:position w:val="-1"/>
          <w:sz w:val="18"/>
          <w:szCs w:val="18"/>
        </w:rPr>
        <w:t>z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e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2119" w:right="7706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581539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-2"/>
          <w:w w:val="100"/>
          <w:sz w:val="18"/>
          <w:szCs w:val="18"/>
        </w:rPr>
        <w:t>k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amiek</w:t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25180"/>
          <w:pgMar w:top="140" w:bottom="280" w:left="300" w:right="540"/>
        </w:sectPr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ind w:left="274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Erik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26"/>
          <w:w w:val="100"/>
          <w:sz w:val="24"/>
          <w:szCs w:val="24"/>
        </w:rPr>
        <w:t>T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erlouw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74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Hoofdweg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9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74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9908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5"/>
          <w:w w:val="100"/>
          <w:position w:val="-1"/>
          <w:sz w:val="18"/>
          <w:szCs w:val="18"/>
        </w:rPr>
        <w:t>P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Godlin</w:t>
      </w:r>
      <w:r>
        <w:rPr>
          <w:rFonts w:cs="Verdana" w:hAnsi="Verdana" w:eastAsia="Verdana" w:ascii="Verdana"/>
          <w:spacing w:val="-1"/>
          <w:w w:val="100"/>
          <w:position w:val="-1"/>
          <w:sz w:val="18"/>
          <w:szCs w:val="18"/>
        </w:rPr>
        <w:t>z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e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274" w:right="-33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581647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etsen</w:t>
      </w:r>
    </w:p>
    <w:p>
      <w:pPr>
        <w:rPr>
          <w:rFonts w:cs="Verdana" w:hAnsi="Verdana" w:eastAsia="Verdana" w:ascii="Verdana"/>
          <w:sz w:val="24"/>
          <w:szCs w:val="24"/>
        </w:rPr>
        <w:jc w:val="right"/>
        <w:spacing w:before="17"/>
        <w:ind w:right="2194"/>
      </w:pPr>
      <w:r>
        <w:br w:type="column"/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Arne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5"/>
          <w:w w:val="100"/>
          <w:sz w:val="24"/>
          <w:szCs w:val="24"/>
        </w:rPr>
        <w:t>v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Hulsen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lineRule="exact" w:line="200"/>
        <w:ind w:right="2194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Borgweg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38</w:t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lineRule="exact" w:line="200"/>
        <w:ind w:right="2194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9914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PG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6"/>
          <w:w w:val="100"/>
          <w:position w:val="-1"/>
          <w:sz w:val="18"/>
          <w:szCs w:val="18"/>
        </w:rPr>
        <w:t>Z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eerijp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before="5" w:lineRule="exact" w:line="200"/>
        <w:ind w:left="-33" w:right="2194" w:firstLine="1341"/>
        <w:sectPr>
          <w:type w:val="continuous"/>
          <w:pgSz w:w="11920" w:h="25180"/>
          <w:pgMar w:top="140" w:bottom="280" w:left="300" w:right="540"/>
          <w:cols w:num="2" w:equalWidth="off">
            <w:col w:w="1925" w:space="4398"/>
            <w:col w:w="4757"/>
          </w:cols>
        </w:sectPr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573062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gouden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en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zil</w:t>
      </w:r>
      <w:r>
        <w:rPr>
          <w:rFonts w:cs="Verdana" w:hAnsi="Verdana" w:eastAsia="Verdana" w:ascii="Verdana"/>
          <w:spacing w:val="-2"/>
          <w:w w:val="100"/>
          <w:sz w:val="18"/>
          <w:szCs w:val="18"/>
        </w:rPr>
        <w:t>v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eren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sie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aden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alleen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de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zaterdagen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open!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25" w:lineRule="auto" w:line="232"/>
        <w:ind w:left="7853" w:right="956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Rieks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6"/>
          <w:w w:val="100"/>
          <w:sz w:val="24"/>
          <w:szCs w:val="24"/>
        </w:rPr>
        <w:t>P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epping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Annemiek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de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Jong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Jukwerderweg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51</w:t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lineRule="exact" w:line="200"/>
        <w:ind w:right="283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9901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4"/>
          <w:w w:val="100"/>
          <w:position w:val="-1"/>
          <w:sz w:val="18"/>
          <w:szCs w:val="18"/>
        </w:rPr>
        <w:t>T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G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Appingedam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(Jukwerd)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7853" w:right="555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629093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/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06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42554554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te</w:t>
      </w:r>
      <w:r>
        <w:rPr>
          <w:rFonts w:cs="Verdana" w:hAnsi="Verdana" w:eastAsia="Verdana" w:ascii="Verdana"/>
          <w:spacing w:val="-2"/>
          <w:w w:val="100"/>
          <w:sz w:val="18"/>
          <w:szCs w:val="18"/>
        </w:rPr>
        <w:t>k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eningen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  <w:sectPr>
          <w:type w:val="continuous"/>
          <w:pgSz w:w="11920" w:h="25180"/>
          <w:pgMar w:top="140" w:bottom="280" w:left="300" w:right="540"/>
        </w:sectPr>
      </w:pPr>
      <w:r>
        <w:rPr>
          <w:sz w:val="28"/>
          <w:szCs w:val="2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ind w:left="260"/>
      </w:pPr>
      <w:r>
        <w:rPr>
          <w:rFonts w:cs="Verdana" w:hAnsi="Verdana" w:eastAsia="Verdana" w:ascii="Verdana"/>
          <w:color w:val="5C9F43"/>
          <w:spacing w:val="-6"/>
          <w:w w:val="100"/>
          <w:sz w:val="24"/>
          <w:szCs w:val="24"/>
        </w:rPr>
        <w:t>P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aula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Biemans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60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Hereweg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34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60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9906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PG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Bierum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260" w:right="-33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592245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te</w:t>
      </w:r>
      <w:r>
        <w:rPr>
          <w:rFonts w:cs="Verdana" w:hAnsi="Verdana" w:eastAsia="Verdana" w:ascii="Verdana"/>
          <w:spacing w:val="-2"/>
          <w:w w:val="100"/>
          <w:sz w:val="18"/>
          <w:szCs w:val="18"/>
        </w:rPr>
        <w:t>k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eningen,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</w:t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before="17"/>
      </w:pPr>
      <w:r>
        <w:br w:type="column"/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Will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Meeder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M</w:t>
      </w:r>
      <w:r>
        <w:rPr>
          <w:rFonts w:cs="Verdana" w:hAnsi="Verdana" w:eastAsia="Verdana" w:ascii="Verdana"/>
          <w:spacing w:val="-26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.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A.</w:t>
      </w:r>
      <w:r>
        <w:rPr>
          <w:rFonts w:cs="Verdana" w:hAnsi="Verdana" w:eastAsia="Verdana" w:ascii="Verdana"/>
          <w:spacing w:val="-26"/>
          <w:w w:val="100"/>
          <w:sz w:val="18"/>
          <w:szCs w:val="18"/>
        </w:rPr>
        <w:t>T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.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-9"/>
          <w:w w:val="100"/>
          <w:sz w:val="18"/>
          <w:szCs w:val="18"/>
        </w:rPr>
        <w:t>V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oslaan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3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right="-47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9902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2"/>
          <w:w w:val="100"/>
          <w:position w:val="-1"/>
          <w:sz w:val="18"/>
          <w:szCs w:val="18"/>
        </w:rPr>
        <w:t>L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C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Appingedam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right="693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45882588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Antje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Sonnenschein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Stadsweg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36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9917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PW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Wirdum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572617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sectPr>
          <w:type w:val="continuous"/>
          <w:pgSz w:w="11920" w:h="25180"/>
          <w:pgMar w:top="140" w:bottom="280" w:left="300" w:right="540"/>
          <w:cols w:num="3" w:equalWidth="off">
            <w:col w:w="2420" w:space="2926"/>
            <w:col w:w="1934" w:space="926"/>
            <w:col w:w="2874"/>
          </w:cols>
        </w:sectPr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niet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rolstoeltoegan</w:t>
      </w:r>
      <w:r>
        <w:rPr>
          <w:rFonts w:cs="Verdana" w:hAnsi="Verdana" w:eastAsia="Verdana" w:ascii="Verdana"/>
          <w:spacing w:val="-2"/>
          <w:w w:val="100"/>
          <w:position w:val="-1"/>
          <w:sz w:val="18"/>
          <w:szCs w:val="18"/>
        </w:rPr>
        <w:t>k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elijk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before="17"/>
        <w:ind w:left="3169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Jan</w:t>
      </w:r>
      <w:r>
        <w:rPr>
          <w:rFonts w:cs="Verdana" w:hAnsi="Verdana" w:eastAsia="Verdana" w:ascii="Verdana"/>
          <w:color w:val="5C9F43"/>
          <w:spacing w:val="-2"/>
          <w:w w:val="100"/>
          <w:sz w:val="24"/>
          <w:szCs w:val="24"/>
        </w:rPr>
        <w:t>k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6"/>
          <w:w w:val="100"/>
          <w:sz w:val="24"/>
          <w:szCs w:val="24"/>
        </w:rPr>
        <w:t>P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oortvliet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839"/>
      </w:pPr>
      <w:r>
        <w:rPr>
          <w:rFonts w:cs="Verdana" w:hAnsi="Verdana" w:eastAsia="Verdana" w:ascii="Verdana"/>
          <w:spacing w:val="-4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ehoboth,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Dorpst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aat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42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2888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9911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PC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Oosterwijtwerd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2992" w:right="5953" w:firstLine="880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626286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schilderijen,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illust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aties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  <w:sectPr>
          <w:type w:val="continuous"/>
          <w:pgSz w:w="11920" w:h="25180"/>
          <w:pgMar w:top="140" w:bottom="280" w:left="300" w:right="540"/>
        </w:sectPr>
      </w:pPr>
      <w:r>
        <w:rPr>
          <w:sz w:val="28"/>
          <w:szCs w:val="28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before="17"/>
        <w:ind w:left="116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Jan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Boerema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lineRule="exact" w:line="280"/>
        <w:ind w:left="116"/>
      </w:pP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Garbor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Lodi</w:t>
      </w:r>
      <w:r>
        <w:rPr>
          <w:rFonts w:cs="Verdana" w:hAnsi="Verdana" w:eastAsia="Verdana" w:ascii="Verdana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lineRule="exact" w:line="280"/>
        <w:ind w:left="116" w:right="-56"/>
      </w:pP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Lidwien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Schuitenma</w:t>
      </w:r>
      <w:r>
        <w:rPr>
          <w:rFonts w:cs="Verdana" w:hAnsi="Verdana" w:eastAsia="Verdana" w:ascii="Verdana"/>
          <w:color w:val="5C9F43"/>
          <w:spacing w:val="-2"/>
          <w:w w:val="100"/>
          <w:position w:val="-1"/>
          <w:sz w:val="24"/>
          <w:szCs w:val="24"/>
        </w:rPr>
        <w:t>k</w:t>
      </w:r>
      <w:r>
        <w:rPr>
          <w:rFonts w:cs="Verdana" w:hAnsi="Verdana" w:eastAsia="Verdana" w:ascii="Verdana"/>
          <w:color w:val="5C9F43"/>
          <w:spacing w:val="0"/>
          <w:w w:val="100"/>
          <w:position w:val="-1"/>
          <w:sz w:val="24"/>
          <w:szCs w:val="24"/>
        </w:rPr>
        <w:t>er</w:t>
      </w:r>
      <w:r>
        <w:rPr>
          <w:rFonts w:cs="Verdana" w:hAnsi="Verdana" w:eastAsia="Verdana" w:ascii="Verdana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16"/>
      </w:pPr>
      <w:r>
        <w:rPr>
          <w:rFonts w:cs="Verdana" w:hAnsi="Verdana" w:eastAsia="Verdana" w:ascii="Verdana"/>
          <w:spacing w:val="-4"/>
          <w:w w:val="100"/>
          <w:sz w:val="18"/>
          <w:szCs w:val="18"/>
        </w:rPr>
        <w:t>P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eperst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aat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8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16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9988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PE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Godlin</w:t>
      </w:r>
      <w:r>
        <w:rPr>
          <w:rFonts w:cs="Verdana" w:hAnsi="Verdana" w:eastAsia="Verdana" w:ascii="Verdana"/>
          <w:spacing w:val="-1"/>
          <w:w w:val="100"/>
          <w:position w:val="-1"/>
          <w:sz w:val="18"/>
          <w:szCs w:val="18"/>
        </w:rPr>
        <w:t>z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e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16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06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25230314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Margreet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Slager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Ds.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Christophoripad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3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right="262"/>
        <w:sectPr>
          <w:type w:val="continuous"/>
          <w:pgSz w:w="11920" w:h="25180"/>
          <w:pgMar w:top="140" w:bottom="280" w:left="300" w:right="540"/>
          <w:cols w:num="2" w:equalWidth="off">
            <w:col w:w="2917" w:space="5476"/>
            <w:col w:w="2687"/>
          </w:cols>
        </w:sectPr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9901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TH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Jukwerd</w:t>
      </w:r>
      <w:hyperlink r:id="rId31"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 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slagermg@gmail.com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 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te</w:t>
        </w:r>
        <w:r>
          <w:rPr>
            <w:rFonts w:cs="Verdana" w:hAnsi="Verdana" w:eastAsia="Verdana" w:ascii="Verdana"/>
            <w:spacing w:val="-2"/>
            <w:w w:val="100"/>
            <w:sz w:val="18"/>
            <w:szCs w:val="18"/>
          </w:rPr>
          <w:t>k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eningen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 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en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 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schilderijen</w:t>
        </w:r>
      </w:hyperlink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25180"/>
          <w:pgMar w:top="140" w:bottom="280" w:left="300" w:right="540"/>
        </w:sectPr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24"/>
          <w:szCs w:val="24"/>
        </w:rPr>
        <w:jc w:val="left"/>
        <w:ind w:left="124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Greet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Dijkst</w:t>
      </w:r>
      <w:r>
        <w:rPr>
          <w:rFonts w:cs="Verdana" w:hAnsi="Verdana" w:eastAsia="Verdana" w:ascii="Verdana"/>
          <w:color w:val="5C9F43"/>
          <w:spacing w:val="-5"/>
          <w:w w:val="100"/>
          <w:sz w:val="24"/>
          <w:szCs w:val="24"/>
        </w:rPr>
        <w:t>r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24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Kniest</w:t>
      </w:r>
      <w:r>
        <w:rPr>
          <w:rFonts w:cs="Verdana" w:hAnsi="Verdana" w:eastAsia="Verdana" w:ascii="Verdana"/>
          <w:spacing w:val="-3"/>
          <w:w w:val="100"/>
          <w:sz w:val="18"/>
          <w:szCs w:val="18"/>
        </w:rPr>
        <w:t>r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aat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6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24" w:right="-47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9901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AD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Appingedam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124" w:right="731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628230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</w:t>
      </w:r>
    </w:p>
    <w:p>
      <w:pPr>
        <w:rPr>
          <w:rFonts w:cs="Verdana" w:hAnsi="Verdana" w:eastAsia="Verdana" w:ascii="Verdana"/>
          <w:sz w:val="24"/>
          <w:szCs w:val="24"/>
        </w:rPr>
        <w:jc w:val="left"/>
        <w:spacing w:before="17"/>
        <w:ind w:left="1887"/>
      </w:pPr>
      <w:r>
        <w:br w:type="column"/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Anne-Marie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Schueler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center"/>
        <w:spacing w:lineRule="exact" w:line="200"/>
        <w:ind w:left="1854" w:right="1725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Bredeweg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27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887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9922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TB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-9"/>
          <w:w w:val="100"/>
          <w:position w:val="-1"/>
          <w:sz w:val="18"/>
          <w:szCs w:val="18"/>
        </w:rPr>
        <w:t>W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esteremden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1887" w:right="78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43835155</w:t>
      </w:r>
      <w:hyperlink r:id="rId32"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 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annemarieschueler@gmail.com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 </w:t>
        </w:r>
        <w:r>
          <w:rPr>
            <w:rFonts w:cs="Verdana" w:hAnsi="Verdana" w:eastAsia="Verdana" w:ascii="Verdana"/>
            <w:spacing w:val="0"/>
            <w:w w:val="100"/>
            <w:sz w:val="18"/>
            <w:szCs w:val="18"/>
          </w:rPr>
          <w:t>schilderijen</w:t>
        </w:r>
      </w:hyperlink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  <w:ind w:left="1887"/>
      </w:pP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alleen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eerste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wee</w:t>
      </w:r>
      <w:r>
        <w:rPr>
          <w:rFonts w:cs="Verdana" w:hAnsi="Verdana" w:eastAsia="Verdana" w:ascii="Verdana"/>
          <w:color w:val="D12229"/>
          <w:spacing w:val="-2"/>
          <w:w w:val="100"/>
          <w:sz w:val="18"/>
          <w:szCs w:val="18"/>
        </w:rPr>
        <w:t>k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end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D12229"/>
          <w:spacing w:val="0"/>
          <w:w w:val="100"/>
          <w:sz w:val="18"/>
          <w:szCs w:val="18"/>
        </w:rPr>
        <w:t>open!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auto" w:line="232"/>
        <w:ind w:right="2673"/>
      </w:pP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Jo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12"/>
          <w:w w:val="100"/>
          <w:sz w:val="24"/>
          <w:szCs w:val="24"/>
        </w:rPr>
        <w:t>V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an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7"/>
          <w:w w:val="100"/>
          <w:sz w:val="24"/>
          <w:szCs w:val="24"/>
        </w:rPr>
        <w:t>Z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eebroeck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Losdorp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collectief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000000"/>
          <w:spacing w:val="-9"/>
          <w:w w:val="100"/>
          <w:sz w:val="18"/>
          <w:szCs w:val="18"/>
        </w:rPr>
        <w:t>W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estendorpweg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color w:val="000000"/>
          <w:spacing w:val="0"/>
          <w:w w:val="100"/>
          <w:sz w:val="18"/>
          <w:szCs w:val="18"/>
        </w:rPr>
        <w:t>4</w:t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lineRule="exact" w:line="200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9907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PD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Losdorp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right="3591"/>
        <w:sectPr>
          <w:type w:val="continuous"/>
          <w:pgSz w:w="11920" w:h="25180"/>
          <w:pgMar w:top="140" w:bottom="280" w:left="300" w:right="540"/>
          <w:cols w:num="2" w:equalWidth="off">
            <w:col w:w="2096" w:space="4137"/>
            <w:col w:w="4847"/>
          </w:cols>
        </w:sectPr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18632902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</w:t>
      </w:r>
    </w:p>
    <w:p>
      <w:pPr>
        <w:rPr>
          <w:rFonts w:cs="Verdana" w:hAnsi="Verdana" w:eastAsia="Verdana" w:ascii="Verdana"/>
          <w:sz w:val="24"/>
          <w:szCs w:val="24"/>
        </w:rPr>
        <w:jc w:val="right"/>
        <w:spacing w:lineRule="exact" w:line="220"/>
        <w:ind w:right="691"/>
      </w:pPr>
      <w:r>
        <w:pict>
          <v:group style="position:absolute;margin-left:0pt;margin-top:0pt;width:595.276pt;height:1258.58pt;mso-position-horizontal-relative:page;mso-position-vertical-relative:page;z-index:-612" coordorigin="0,0" coordsize="11906,25172">
            <v:shape style="position:absolute;left:0;top:0;width:11906;height:283" coordorigin="0,0" coordsize="11906,283" path="m11906,0l0,0,0,283,11906,283,11906,0xe" filled="t" fillcolor="#195994" stroked="f">
              <v:path arrowok="t"/>
              <v:fill/>
            </v:shape>
            <v:shape type="#_x0000_t75" style="position:absolute;left:-21;top:-24;width:11942;height:326">
              <v:imagedata o:title="" r:id="rId33"/>
            </v:shape>
            <v:shape type="#_x0000_t75" style="position:absolute;left:0;top:283;width:11906;height:24605">
              <v:imagedata o:title="" r:id="rId34"/>
            </v:shape>
            <v:shape style="position:absolute;left:0;top:24888;width:11906;height:283" coordorigin="0,24888" coordsize="11906,283" path="m0,25172l11906,25172,11906,24888,0,24888,0,25172xe" filled="t" fillcolor="#5C9F43" stroked="f">
              <v:path arrowok="t"/>
              <v:fill/>
            </v:shape>
            <v:shape type="#_x0000_t75" style="position:absolute;left:-21;top:24864;width:11942;height:326">
              <v:imagedata o:title="" r:id="rId35"/>
            </v:shape>
            <v:shape type="#_x0000_t75" style="position:absolute;left:10077;top:23839;width:1401;height:1236">
              <v:imagedata o:title="" r:id="rId36"/>
            </v:shape>
            <v:shape style="position:absolute;left:399;top:22559;width:2808;height:2030" coordorigin="399,22559" coordsize="2808,2030" path="m399,22559l399,24590,3207,24590,3207,22559,399,22559xe" filled="t" fillcolor="#000000" stroked="f">
              <v:path arrowok="t"/>
              <v:fill/>
            </v:shape>
            <v:shape type="#_x0000_t75" style="position:absolute;left:422;top:22581;width:2686;height:1906">
              <v:imagedata o:title="" r:id="rId37"/>
            </v:shape>
            <v:shape style="position:absolute;left:4758;top:848;width:2;height:2426" coordorigin="4758,848" coordsize="2,2426" path="m4758,3275l4760,3275,4760,848,4758,848,4758,3275xe" filled="t" fillcolor="#000000" stroked="f">
              <v:path arrowok="t"/>
              <v:fill/>
            </v:shape>
            <v:shape style="position:absolute;left:2612;top:844;width:2146;height:2426" coordorigin="2612,844" coordsize="2146,2426" path="m2612,844l2612,3270,4758,3270,4758,844,2612,844xe" filled="t" fillcolor="#000000" stroked="f">
              <v:path arrowok="t"/>
              <v:fill/>
            </v:shape>
            <v:shape type="#_x0000_t75" style="position:absolute;left:2635;top:866;width:2024;height:2305">
              <v:imagedata o:title="" r:id="rId38"/>
            </v:shape>
            <v:shape style="position:absolute;left:9263;top:5453;width:2477;height:2909" coordorigin="9263,5453" coordsize="2477,2909" path="m9263,5453l9263,8362,11740,8362,11740,5453,9263,5453xe" filled="t" fillcolor="#000000" stroked="f">
              <v:path arrowok="t"/>
              <v:fill/>
            </v:shape>
            <v:shape type="#_x0000_t75" style="position:absolute;left:9286;top:5471;width:2350;height:2788">
              <v:imagedata o:title="" r:id="rId39"/>
            </v:shape>
            <v:shape style="position:absolute;left:4493;top:3568;width:2592;height:3269" coordorigin="4493,3568" coordsize="2592,3269" path="m4493,3568l4493,6837,7085,6837,7085,3568,4493,3568xe" filled="t" fillcolor="#000000" stroked="f">
              <v:path arrowok="t"/>
              <v:fill/>
            </v:shape>
            <v:shape type="#_x0000_t75" style="position:absolute;left:4495;top:3591;width:2489;height:3146">
              <v:imagedata o:title="" r:id="rId40"/>
            </v:shape>
            <v:shape style="position:absolute;left:7005;top:17000;width:4241;height:1332" coordorigin="7005,17000" coordsize="4241,1332" path="m7005,17000l7005,18332,11246,18332,11246,17000,7005,17000xe" filled="t" fillcolor="#000000" stroked="f">
              <v:path arrowok="t"/>
              <v:fill/>
            </v:shape>
            <v:shape type="#_x0000_t75" style="position:absolute;left:7028;top:17024;width:4119;height:1206">
              <v:imagedata o:title="" r:id="rId41"/>
            </v:shape>
            <v:shape style="position:absolute;left:3152;top:10613;width:2354;height:2959" coordorigin="3152,10613" coordsize="2354,2959" path="m3152,10613l3152,13572,5506,13572,5506,10613,3152,10613xe" filled="t" fillcolor="#000000" stroked="f">
              <v:path arrowok="t"/>
              <v:fill/>
            </v:shape>
            <v:shape type="#_x0000_t75" style="position:absolute;left:3171;top:10633;width:2236;height:2839">
              <v:imagedata o:title="" r:id="rId42"/>
            </v:shape>
            <v:shape style="position:absolute;left:4307;top:8813;width:3816;height:1519" coordorigin="4307,8813" coordsize="3816,1519" path="m4307,8813l4307,10332,8123,10332,8123,8813,4307,8813xe" filled="t" fillcolor="#000000" stroked="f">
              <v:path arrowok="t"/>
              <v:fill/>
            </v:shape>
            <v:shape type="#_x0000_t75" style="position:absolute;left:4328;top:8833;width:3717;height:1400">
              <v:imagedata o:title="" r:id="rId43"/>
            </v:shape>
            <v:shape style="position:absolute;left:7855;top:10353;width:3132;height:2304" coordorigin="7855,10353" coordsize="3132,2304" path="m7855,10353l7855,12657,10987,12657,10987,10353,7855,10353xe" filled="t" fillcolor="#000000" stroked="f">
              <v:path arrowok="t"/>
              <v:fill/>
            </v:shape>
            <v:shape type="#_x0000_t75" style="position:absolute;left:7877;top:10374;width:3006;height:2180">
              <v:imagedata o:title="" r:id="rId44"/>
            </v:shape>
            <v:shape style="position:absolute;left:5514;top:13749;width:2254;height:2981" coordorigin="5514,13749" coordsize="2254,2981" path="m5514,13749l5514,16729,7768,16729,7768,13749,5514,13749xe" filled="t" fillcolor="#000000" stroked="f">
              <v:path arrowok="t"/>
              <v:fill/>
            </v:shape>
            <v:shape type="#_x0000_t75" style="position:absolute;left:5538;top:13769;width:2132;height:2859">
              <v:imagedata o:title="" r:id="rId45"/>
            </v:shape>
            <v:shape style="position:absolute;left:2328;top:3253;width:1;height:2923" coordorigin="2328,3253" coordsize="1,2923" path="m2328,6176l2329,6176,2329,3253,2328,3253,2328,6176xe" filled="t" fillcolor="#000000" stroked="f">
              <v:path arrowok="t"/>
              <v:fill/>
            </v:shape>
            <v:shape style="position:absolute;left:629;top:3253;width:1699;height:2923" coordorigin="629,3253" coordsize="1699,2923" path="m2328,3276l629,3276,629,6176,2328,6176,2328,3276xe" filled="t" fillcolor="#000000" stroked="f">
              <v:path arrowok="t"/>
              <v:fill/>
            </v:shape>
            <v:shape type="#_x0000_t75" style="position:absolute;left:651;top:3276;width:1574;height:2798">
              <v:imagedata o:title="" r:id="rId46"/>
            </v:shape>
            <v:shape style="position:absolute;left:5033;top:19461;width:3326;height:2138" coordorigin="5033,19461" coordsize="3326,2138" path="m5033,19461l5033,21600,8360,21600,8360,19461,5033,19461xe" filled="t" fillcolor="#000000" stroked="f">
              <v:path arrowok="t"/>
              <v:fill/>
            </v:shape>
            <v:shape type="#_x0000_t75" style="position:absolute;left:5053;top:19479;width:3205;height:2020">
              <v:imagedata o:title="" r:id="rId47"/>
            </v:shape>
            <v:shape style="position:absolute;left:8496;top:14254;width:2765;height:2462" coordorigin="8496,14254" coordsize="2765,2462" path="m8496,14254l8496,16716,11260,16716,11260,14254,8496,14254xe" filled="t" fillcolor="#000000" stroked="f">
              <v:path arrowok="t"/>
              <v:fill/>
            </v:shape>
            <v:shape type="#_x0000_t75" style="position:absolute;left:8514;top:14273;width:2646;height:2342">
              <v:imagedata o:title="" r:id="rId48"/>
            </v:shape>
            <v:shape style="position:absolute;left:8849;top:21520;width:2902;height:1886" coordorigin="8849,21520" coordsize="2902,1886" path="m8849,21520l8849,23406,11750,23406,11750,21520,8849,21520xe" filled="t" fillcolor="#000000" stroked="f">
              <v:path arrowok="t"/>
              <v:fill/>
            </v:shape>
            <v:shape type="#_x0000_t75" style="position:absolute;left:8871;top:21541;width:2777;height:1763">
              <v:imagedata o:title="" r:id="rId49"/>
            </v:shape>
            <v:shape style="position:absolute;left:539;top:8461;width:2340;height:3542" coordorigin="539,8461" coordsize="2340,3542" path="m539,8461l539,12003,2879,12003,2879,8461,539,8461xe" filled="t" fillcolor="#000000" stroked="f">
              <v:path arrowok="t"/>
              <v:fill/>
            </v:shape>
            <v:shape type="#_x0000_t75" style="position:absolute;left:559;top:8482;width:2234;height:3421">
              <v:imagedata o:title="" r:id="rId50"/>
            </v:shape>
            <v:shape style="position:absolute;left:538;top:13736;width:2347;height:2945" coordorigin="538,13736" coordsize="2347,2945" path="m538,13736l538,16681,2885,16681,2885,13736,538,13736xe" filled="t" fillcolor="#000000" stroked="f">
              <v:path arrowok="t"/>
              <v:fill/>
            </v:shape>
            <v:shape type="#_x0000_t75" style="position:absolute;left:558;top:13760;width:2227;height:2823">
              <v:imagedata o:title="" r:id="rId51"/>
            </v:shape>
            <v:shape style="position:absolute;left:3518;top:21978;width:2909;height:2210" coordorigin="3518,21978" coordsize="2909,2210" path="m3518,21978l3518,24188,6427,24188,6427,21978,3518,21978xe" filled="t" fillcolor="#000000" stroked="f">
              <v:path arrowok="t"/>
              <v:fill/>
            </v:shape>
            <v:shape type="#_x0000_t75" style="position:absolute;left:3540;top:21997;width:2783;height:2093">
              <v:imagedata o:title="" r:id="rId52"/>
            </v:shape>
            <v:shape style="position:absolute;left:9336;top:513;width:1742;height:2282" coordorigin="9336,513" coordsize="1742,2282" path="m11079,583l9406,583,9406,2795,11079,2795,11079,583xe" filled="t" fillcolor="#000000" stroked="f">
              <v:path arrowok="t"/>
              <v:fill/>
            </v:shape>
            <v:shape type="#_x0000_t75" style="position:absolute;left:9406;top:583;width:1526;height:2059">
              <v:imagedata o:title="" r:id="rId53"/>
            </v:shape>
            <v:shape style="position:absolute;left:1376;top:18639;width:2038;height:2642" coordorigin="1376,18639" coordsize="2038,2642" path="m3356,18709l1446,18709,1446,21281,3356,21281,3356,18709xe" filled="t" fillcolor="#000000" stroked="f">
              <v:path arrowok="t"/>
              <v:fill/>
            </v:shape>
            <v:shape type="#_x0000_t75" style="position:absolute;left:1446;top:18709;width:1820;height:2426">
              <v:imagedata o:title="" r:id="rId54"/>
            </v:shape>
            <v:shape style="position:absolute;left:3237;top:17401;width:2527;height:1908" coordorigin="3237,17401" coordsize="2527,1908" path="m3237,17401l3237,19309,5765,19309,5765,17401,3237,17401xe" filled="t" fillcolor="#000000" stroked="f">
              <v:path arrowok="t"/>
              <v:fill/>
            </v:shape>
            <v:shape type="#_x0000_t75" style="position:absolute;left:3260;top:17423;width:2407;height:1785">
              <v:imagedata o:title="" r:id="rId55"/>
            </v:shape>
            <v:shape style="position:absolute;left:7005;top:2621;width:2794;height:2707" coordorigin="7005,2621" coordsize="2794,2707" path="m7005,2621l7005,5329,9799,5329,9799,2621,7005,2621xe" filled="t" fillcolor="#000000" stroked="f">
              <v:path arrowok="t"/>
              <v:fill/>
            </v:shape>
            <v:shape type="#_x0000_t75" style="position:absolute;left:7028;top:2643;width:2686;height:2601">
              <v:imagedata o:title="" r:id="rId56"/>
            </v:shape>
            <w10:wrap type="none"/>
          </v:group>
        </w:pic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Samme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color w:val="5C9F43"/>
          <w:spacing w:val="-29"/>
          <w:w w:val="100"/>
          <w:sz w:val="24"/>
          <w:szCs w:val="24"/>
        </w:rPr>
        <w:t>T</w:t>
      </w:r>
      <w:r>
        <w:rPr>
          <w:rFonts w:cs="Verdana" w:hAnsi="Verdana" w:eastAsia="Verdana" w:ascii="Verdana"/>
          <w:color w:val="5C9F43"/>
          <w:spacing w:val="0"/>
          <w:w w:val="100"/>
          <w:sz w:val="24"/>
          <w:szCs w:val="24"/>
        </w:rPr>
        <w:t>alsma</w:t>
      </w:r>
      <w:r>
        <w:rPr>
          <w:rFonts w:cs="Verdana" w:hAnsi="Verdana" w:eastAsia="Verdana" w:ascii="Verdana"/>
          <w:color w:val="000000"/>
          <w:spacing w:val="0"/>
          <w:w w:val="100"/>
          <w:sz w:val="24"/>
          <w:szCs w:val="24"/>
        </w:rPr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lineRule="exact" w:line="200"/>
        <w:ind w:right="1505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Hooi</w:t>
      </w:r>
      <w:r>
        <w:rPr>
          <w:rFonts w:cs="Verdana" w:hAnsi="Verdana" w:eastAsia="Verdana" w:ascii="Verdana"/>
          <w:spacing w:val="-2"/>
          <w:w w:val="100"/>
          <w:sz w:val="18"/>
          <w:szCs w:val="18"/>
        </w:rPr>
        <w:t>v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en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45</w:t>
      </w:r>
    </w:p>
    <w:p>
      <w:pPr>
        <w:rPr>
          <w:rFonts w:cs="Verdana" w:hAnsi="Verdana" w:eastAsia="Verdana" w:ascii="Verdana"/>
          <w:sz w:val="18"/>
          <w:szCs w:val="18"/>
        </w:rPr>
        <w:jc w:val="right"/>
        <w:spacing w:lineRule="exact" w:line="200"/>
        <w:ind w:right="1111"/>
      </w:pP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9932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JH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position w:val="-1"/>
          <w:sz w:val="18"/>
          <w:szCs w:val="18"/>
        </w:rPr>
        <w:t>Delfzijl</w:t>
      </w:r>
      <w:r>
        <w:rPr>
          <w:rFonts w:cs="Verdana" w:hAnsi="Verdana" w:eastAsia="Verdana" w:ascii="Verdana"/>
          <w:spacing w:val="0"/>
          <w:w w:val="100"/>
          <w:position w:val="0"/>
          <w:sz w:val="18"/>
          <w:szCs w:val="18"/>
        </w:rPr>
      </w:r>
    </w:p>
    <w:p>
      <w:pPr>
        <w:rPr>
          <w:rFonts w:cs="Verdana" w:hAnsi="Verdana" w:eastAsia="Verdana" w:ascii="Verdana"/>
          <w:sz w:val="18"/>
          <w:szCs w:val="18"/>
        </w:rPr>
        <w:jc w:val="left"/>
        <w:spacing w:before="5" w:lineRule="exact" w:line="200"/>
        <w:ind w:left="8539" w:right="1285"/>
      </w:pPr>
      <w:r>
        <w:rPr>
          <w:rFonts w:cs="Verdana" w:hAnsi="Verdana" w:eastAsia="Verdana" w:ascii="Verdana"/>
          <w:spacing w:val="0"/>
          <w:w w:val="100"/>
          <w:sz w:val="18"/>
          <w:szCs w:val="18"/>
        </w:rPr>
        <w:t>0596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623985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 </w:t>
      </w:r>
      <w:r>
        <w:rPr>
          <w:rFonts w:cs="Verdana" w:hAnsi="Verdana" w:eastAsia="Verdana" w:ascii="Verdana"/>
          <w:spacing w:val="0"/>
          <w:w w:val="100"/>
          <w:sz w:val="18"/>
          <w:szCs w:val="18"/>
        </w:rPr>
        <w:t>schilderijen</w:t>
      </w:r>
    </w:p>
    <w:sectPr>
      <w:type w:val="continuous"/>
      <w:pgSz w:w="11920" w:h="25180"/>
      <w:pgMar w:top="140" w:bottom="280" w:left="300" w:right="5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://www.atelierroutevaneemstotwesteremden.nl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png"/><Relationship Id="rId31" Type="http://schemas.openxmlformats.org/officeDocument/2006/relationships/hyperlink" Target="mailto:slagermg@gmail.com" TargetMode="External"/><Relationship Id="rId32" Type="http://schemas.openxmlformats.org/officeDocument/2006/relationships/hyperlink" Target="mailto:annemarieschueler@gmail.com" TargetMode="External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pn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jpg"/><Relationship Id="rId49" Type="http://schemas.openxmlformats.org/officeDocument/2006/relationships/image" Target="media/image43.jpg"/><Relationship Id="rId50" Type="http://schemas.openxmlformats.org/officeDocument/2006/relationships/image" Target="media/image44.jpg"/><Relationship Id="rId51" Type="http://schemas.openxmlformats.org/officeDocument/2006/relationships/image" Target="media/image45.jpg"/><Relationship Id="rId52" Type="http://schemas.openxmlformats.org/officeDocument/2006/relationships/image" Target="media/image46.jpg"/><Relationship Id="rId53" Type="http://schemas.openxmlformats.org/officeDocument/2006/relationships/image" Target="media/image47.jpg"/><Relationship Id="rId54" Type="http://schemas.openxmlformats.org/officeDocument/2006/relationships/image" Target="media/image48.jpg"/><Relationship Id="rId55" Type="http://schemas.openxmlformats.org/officeDocument/2006/relationships/image" Target="media/image49.jpg"/><Relationship Id="rId56" Type="http://schemas.openxmlformats.org/officeDocument/2006/relationships/image" Target="media/image5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